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C80E4" w14:textId="0CF1D932" w:rsidR="00FC6B9F" w:rsidRPr="001045ED" w:rsidRDefault="00D316B2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 xml:space="preserve"> </w:t>
      </w:r>
      <w:r w:rsidR="007D25C1" w:rsidRPr="001045ED">
        <w:rPr>
          <w:rFonts w:ascii="Times New Roman" w:hAnsi="Times New Roman" w:cs="Times New Roman"/>
          <w:sz w:val="24"/>
          <w:szCs w:val="24"/>
        </w:rPr>
        <w:t>OR.272.1.1.2018</w:t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4E1A2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26431">
        <w:rPr>
          <w:rFonts w:ascii="Times New Roman" w:hAnsi="Times New Roman" w:cs="Times New Roman"/>
          <w:sz w:val="24"/>
          <w:szCs w:val="24"/>
        </w:rPr>
        <w:t xml:space="preserve">Brzeg, dnia 12 </w:t>
      </w:r>
      <w:r w:rsidR="007D25C1" w:rsidRPr="001045ED">
        <w:rPr>
          <w:rFonts w:ascii="Times New Roman" w:hAnsi="Times New Roman" w:cs="Times New Roman"/>
          <w:sz w:val="24"/>
          <w:szCs w:val="24"/>
        </w:rPr>
        <w:t xml:space="preserve">lipca 2018 r. </w:t>
      </w:r>
      <w:r w:rsidR="00FC6B9F" w:rsidRPr="001045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896E91" w14:textId="77777777" w:rsidR="00FC6B9F" w:rsidRPr="001045ED" w:rsidRDefault="00FC6B9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636BF2" w14:textId="77777777" w:rsidR="00FC6B9F" w:rsidRPr="001045ED" w:rsidRDefault="00FC6B9F" w:rsidP="001045ED">
      <w:pPr>
        <w:pStyle w:val="Tekstpodstawowy"/>
        <w:spacing w:after="0" w:line="240" w:lineRule="auto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30F065" w14:textId="77777777" w:rsidR="00FC6B9F" w:rsidRPr="001045ED" w:rsidRDefault="00FC6B9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7C41EA" w14:textId="5C43A23B" w:rsidR="00FC6B9F" w:rsidRPr="001045ED" w:rsidRDefault="00FC6B9F" w:rsidP="00CD5201">
      <w:pPr>
        <w:pStyle w:val="Tekstpodstawowy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>Wyjaśnienie treści specyfikacji istotnych warunków zamówienia</w:t>
      </w:r>
    </w:p>
    <w:p w14:paraId="6DF97F61" w14:textId="77777777" w:rsidR="00FC6B9F" w:rsidRPr="001045ED" w:rsidRDefault="00FC6B9F" w:rsidP="00CD5201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dotyczy postępowania o udzielenie zamówienia publicznego na zadanie pn.</w:t>
      </w:r>
    </w:p>
    <w:p w14:paraId="52DDADAF" w14:textId="2F3D180E" w:rsidR="00FC6B9F" w:rsidRPr="001045ED" w:rsidRDefault="00D9514A" w:rsidP="00CD5201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„E-szpital – stworzenie cyfrowego systemu informacji </w:t>
      </w:r>
      <w:proofErr w:type="spellStart"/>
      <w:r w:rsidRPr="001045ED">
        <w:rPr>
          <w:rFonts w:ascii="Times New Roman" w:hAnsi="Times New Roman" w:cs="Times New Roman"/>
          <w:b/>
          <w:sz w:val="24"/>
          <w:szCs w:val="24"/>
        </w:rPr>
        <w:t>telemedycznej</w:t>
      </w:r>
      <w:proofErr w:type="spellEnd"/>
      <w:r w:rsidRPr="001045ED">
        <w:rPr>
          <w:rFonts w:ascii="Times New Roman" w:hAnsi="Times New Roman" w:cs="Times New Roman"/>
          <w:b/>
          <w:sz w:val="24"/>
          <w:szCs w:val="24"/>
        </w:rPr>
        <w:t>, gromadzenia, przetwarzania, archiwizacji danych dla Brzeskiego Centrum Medycznego w Brzegu”</w:t>
      </w:r>
    </w:p>
    <w:p w14:paraId="1D5CE3CD" w14:textId="77777777" w:rsidR="00FC6B9F" w:rsidRPr="001045ED" w:rsidRDefault="00FC6B9F" w:rsidP="001045ED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9BDF0E" w14:textId="475CF75B" w:rsidR="00FC6B9F" w:rsidRPr="001045ED" w:rsidRDefault="00FC6B9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ab/>
        <w:t xml:space="preserve">Działając na podstawie art. 38 ust. 1 i 2 ustawy z dnia 29 stycznia 2004 r. - Prawo zamówień publicznych (Dz. </w:t>
      </w:r>
      <w:r w:rsidR="002F3778" w:rsidRPr="001045ED">
        <w:rPr>
          <w:rFonts w:ascii="Times New Roman" w:hAnsi="Times New Roman" w:cs="Times New Roman"/>
          <w:sz w:val="24"/>
          <w:szCs w:val="24"/>
        </w:rPr>
        <w:t>U. 2017 r, poz. 1579, 2018</w:t>
      </w:r>
      <w:r w:rsidRPr="001045ED">
        <w:rPr>
          <w:rFonts w:ascii="Times New Roman" w:hAnsi="Times New Roman" w:cs="Times New Roman"/>
          <w:sz w:val="24"/>
          <w:szCs w:val="24"/>
        </w:rPr>
        <w:t xml:space="preserve">), zwanej dalej „ustawą” Zamawiający informuje, że do Zamawiającego </w:t>
      </w:r>
      <w:r w:rsidR="006E18E0">
        <w:rPr>
          <w:rFonts w:ascii="Times New Roman" w:hAnsi="Times New Roman" w:cs="Times New Roman"/>
          <w:sz w:val="24"/>
          <w:szCs w:val="24"/>
        </w:rPr>
        <w:t>wpłynęły wnioski od Wykonawców</w:t>
      </w:r>
      <w:r w:rsidRPr="001045ED">
        <w:rPr>
          <w:rFonts w:ascii="Times New Roman" w:hAnsi="Times New Roman" w:cs="Times New Roman"/>
          <w:sz w:val="24"/>
          <w:szCs w:val="24"/>
        </w:rPr>
        <w:t xml:space="preserve"> o wyjaśnienie treści specyfikacji istotnych waru</w:t>
      </w:r>
      <w:r w:rsidR="002F3778" w:rsidRPr="001045ED">
        <w:rPr>
          <w:rFonts w:ascii="Times New Roman" w:hAnsi="Times New Roman" w:cs="Times New Roman"/>
          <w:sz w:val="24"/>
          <w:szCs w:val="24"/>
        </w:rPr>
        <w:t xml:space="preserve">nków zamówienia i udziela </w:t>
      </w:r>
      <w:r w:rsidRPr="001045ED">
        <w:rPr>
          <w:rFonts w:ascii="Times New Roman" w:hAnsi="Times New Roman" w:cs="Times New Roman"/>
          <w:sz w:val="24"/>
          <w:szCs w:val="24"/>
        </w:rPr>
        <w:t xml:space="preserve">w przedmiotowym postępowaniu następujących odpowiedzi: </w:t>
      </w:r>
    </w:p>
    <w:p w14:paraId="69C8DCAC" w14:textId="77777777" w:rsidR="00FC6B9F" w:rsidRPr="001045ED" w:rsidRDefault="00FC6B9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5009C9" w14:textId="1A8EAF7E" w:rsidR="00505619" w:rsidRPr="001045ED" w:rsidRDefault="00063530" w:rsidP="00CD5201">
      <w:pPr>
        <w:pStyle w:val="Tekstpodstawowy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  <w:highlight w:val="lightGray"/>
        </w:rPr>
        <w:t xml:space="preserve">wpływ zapytań </w:t>
      </w:r>
      <w:r w:rsidR="00826C42" w:rsidRPr="001045ED">
        <w:rPr>
          <w:rFonts w:ascii="Times New Roman" w:hAnsi="Times New Roman" w:cs="Times New Roman"/>
          <w:sz w:val="24"/>
          <w:szCs w:val="24"/>
          <w:highlight w:val="lightGray"/>
        </w:rPr>
        <w:t xml:space="preserve">drogą elektroniczną </w:t>
      </w:r>
      <w:r w:rsidRPr="001045ED">
        <w:rPr>
          <w:rFonts w:ascii="Times New Roman" w:hAnsi="Times New Roman" w:cs="Times New Roman"/>
          <w:sz w:val="24"/>
          <w:szCs w:val="24"/>
          <w:highlight w:val="lightGray"/>
        </w:rPr>
        <w:t xml:space="preserve">dn. 09.07.2018 r. godz. </w:t>
      </w:r>
      <w:r w:rsidR="00826C42" w:rsidRPr="001045ED">
        <w:rPr>
          <w:rFonts w:ascii="Times New Roman" w:hAnsi="Times New Roman" w:cs="Times New Roman"/>
          <w:sz w:val="24"/>
          <w:szCs w:val="24"/>
          <w:highlight w:val="lightGray"/>
        </w:rPr>
        <w:t>16:56</w:t>
      </w:r>
    </w:p>
    <w:p w14:paraId="6B8BF189" w14:textId="77777777" w:rsidR="00185A3F" w:rsidRPr="001045ED" w:rsidRDefault="00185A3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39E903" w14:textId="293ACF33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AB388C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1045ED">
        <w:rPr>
          <w:rFonts w:ascii="Times New Roman" w:hAnsi="Times New Roman" w:cs="Times New Roman"/>
          <w:b/>
          <w:sz w:val="24"/>
          <w:szCs w:val="24"/>
        </w:rPr>
        <w:t>1. Dotyczy OPZ Pkt 5.Przełącznik sieciowy (Klaster)- 2 szt.</w:t>
      </w:r>
    </w:p>
    <w:p w14:paraId="15ACDB9A" w14:textId="77777777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Wymaganie: Funkcja łączenia w stos grupy, co najmniej 4 przełączników, urządzenia połączone w stos widziane jako jedno logiczne urządzenie.</w:t>
      </w:r>
    </w:p>
    <w:p w14:paraId="23716FAD" w14:textId="77777777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Wnosimy o dopuszczenie rozwiązania pozwalającego na łączenia w stos grupy, co najmniej 2 przełączników, oraz spełniającego wszystkie pozostałe wymagania OPZ.</w:t>
      </w:r>
    </w:p>
    <w:p w14:paraId="51D5F353" w14:textId="3F9C3A92" w:rsidR="00505619" w:rsidRDefault="00063530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Odpowiedź na pytanie nr 1 </w:t>
      </w:r>
    </w:p>
    <w:p w14:paraId="4118D594" w14:textId="32DDDDF2" w:rsidR="00B84214" w:rsidRDefault="00B84214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dopuszcza </w:t>
      </w:r>
      <w:r w:rsidR="00863624">
        <w:rPr>
          <w:rFonts w:ascii="Times New Roman" w:hAnsi="Times New Roman" w:cs="Times New Roman"/>
          <w:sz w:val="24"/>
          <w:szCs w:val="24"/>
        </w:rPr>
        <w:t xml:space="preserve">rozwiązania pozwalającego na łączenia w stos grupy, co najmniej 2 przełączników. </w:t>
      </w:r>
    </w:p>
    <w:p w14:paraId="360715FC" w14:textId="77777777" w:rsidR="009162D4" w:rsidRPr="00B84214" w:rsidRDefault="009162D4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E488D4" w14:textId="502BB27D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AB388C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1045ED">
        <w:rPr>
          <w:rFonts w:ascii="Times New Roman" w:hAnsi="Times New Roman" w:cs="Times New Roman"/>
          <w:b/>
          <w:sz w:val="24"/>
          <w:szCs w:val="24"/>
        </w:rPr>
        <w:t>2. Dotyczy OPZ  Pkt 13. Drukarka - 55 szt.</w:t>
      </w:r>
    </w:p>
    <w:p w14:paraId="3561E00B" w14:textId="77777777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Prosimy o dopuszczenie urządzenia o głębokości nie większej niż 407,5 mm?</w:t>
      </w:r>
    </w:p>
    <w:p w14:paraId="409A7A42" w14:textId="2EFAFA88" w:rsidR="00826C42" w:rsidRPr="001045ED" w:rsidRDefault="00826C42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Odpowiedź na pytanie nr 2 </w:t>
      </w:r>
    </w:p>
    <w:p w14:paraId="06DCD43A" w14:textId="097A24A2" w:rsidR="00505619" w:rsidRPr="00C71A04" w:rsidRDefault="009162D4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A04">
        <w:rPr>
          <w:rFonts w:ascii="Times New Roman" w:hAnsi="Times New Roman" w:cs="Times New Roman"/>
          <w:sz w:val="24"/>
          <w:szCs w:val="24"/>
        </w:rPr>
        <w:t xml:space="preserve">Zamawiający dopuszcza urządzenie o głębokości </w:t>
      </w:r>
      <w:r w:rsidR="00C71A04" w:rsidRPr="00C71A04">
        <w:rPr>
          <w:rFonts w:ascii="Times New Roman" w:hAnsi="Times New Roman" w:cs="Times New Roman"/>
          <w:sz w:val="24"/>
          <w:szCs w:val="24"/>
        </w:rPr>
        <w:t>nie większej</w:t>
      </w:r>
      <w:r w:rsidR="00C71A04" w:rsidRPr="00C71A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1A04" w:rsidRPr="00C71A04">
        <w:rPr>
          <w:rFonts w:ascii="Times New Roman" w:hAnsi="Times New Roman" w:cs="Times New Roman"/>
          <w:sz w:val="24"/>
          <w:szCs w:val="24"/>
        </w:rPr>
        <w:t>niż 407,5 mm.</w:t>
      </w:r>
    </w:p>
    <w:p w14:paraId="52650800" w14:textId="77777777" w:rsidR="00F8516F" w:rsidRDefault="00F8516F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C65A75" w14:textId="376B52E2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AB388C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1045ED">
        <w:rPr>
          <w:rFonts w:ascii="Times New Roman" w:hAnsi="Times New Roman" w:cs="Times New Roman"/>
          <w:b/>
          <w:sz w:val="24"/>
          <w:szCs w:val="24"/>
        </w:rPr>
        <w:t>3. Dotyczy OPZ Pkt 18. Automatyczny przełącznik źródeł zasilania - 1 szt.</w:t>
      </w:r>
    </w:p>
    <w:p w14:paraId="34892CD8" w14:textId="77777777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Wymaganie: Bezpieczeństwo      IEC/EN 62310-1</w:t>
      </w:r>
    </w:p>
    <w:p w14:paraId="0D8A3B5B" w14:textId="77777777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Czy zamawiający dopuści rozwiązanie nie spełniające normy IEC/EN 62310-1, biorąc pod uwagę, że norma o której mowa dotyczy urządzeń STS o większej mocy i jest niewymagana w urządzeniach ATS do 5kVA</w:t>
      </w:r>
    </w:p>
    <w:p w14:paraId="7BC32B45" w14:textId="50B2B5F9" w:rsidR="00826C42" w:rsidRPr="001045ED" w:rsidRDefault="00826C42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Odpowiedź na pytanie nr 3 </w:t>
      </w:r>
    </w:p>
    <w:p w14:paraId="0B13C038" w14:textId="08F0D3FA" w:rsidR="00505619" w:rsidRPr="001045ED" w:rsidRDefault="00F8516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dopuszcza rozwiązanie nie spełniające normy IEC/EN 62310-1.</w:t>
      </w:r>
    </w:p>
    <w:p w14:paraId="2D857F09" w14:textId="77777777" w:rsidR="00DF28F0" w:rsidRDefault="00DF28F0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C1D3A0" w14:textId="2B576A0A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AB388C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1045ED">
        <w:rPr>
          <w:rFonts w:ascii="Times New Roman" w:hAnsi="Times New Roman" w:cs="Times New Roman"/>
          <w:b/>
          <w:sz w:val="24"/>
          <w:szCs w:val="24"/>
        </w:rPr>
        <w:t xml:space="preserve">4. Dotyczy OPZ pkt 7.Oprogramowanie Backup  </w:t>
      </w:r>
    </w:p>
    <w:p w14:paraId="19E06C35" w14:textId="77777777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W związku ze sposobem licencjonowania producenta wymaganego oprogramowania do backup prosimy o informacje, czy Zamawiający posiada już aktywne licencje backup tego producenta?</w:t>
      </w:r>
    </w:p>
    <w:p w14:paraId="51A3E0E1" w14:textId="77777777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Informacja ta jest istotna z uwagi na możliwość zastosowania różnych konfiguracji i obniżenia kosztów licencji w przypadku nowego klienta. Licencje te nie zamykają drogi późniejszej rozbudowy.</w:t>
      </w:r>
    </w:p>
    <w:p w14:paraId="4B8A961B" w14:textId="1310EBFB" w:rsidR="00826C42" w:rsidRPr="001045ED" w:rsidRDefault="00826C42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Odpowiedź na pytanie nr 4 </w:t>
      </w:r>
    </w:p>
    <w:p w14:paraId="16F6F75A" w14:textId="75673E5A" w:rsidR="00505619" w:rsidRPr="001045ED" w:rsidRDefault="00DF28F0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nie posiada licencji na backup. </w:t>
      </w:r>
    </w:p>
    <w:p w14:paraId="1B7BE27B" w14:textId="77777777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AC57A8" w14:textId="538BD57A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Pytanie </w:t>
      </w:r>
      <w:r w:rsidR="00AB388C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1045ED">
        <w:rPr>
          <w:rFonts w:ascii="Times New Roman" w:hAnsi="Times New Roman" w:cs="Times New Roman"/>
          <w:b/>
          <w:sz w:val="24"/>
          <w:szCs w:val="24"/>
        </w:rPr>
        <w:t>5. Dotyczy Załącznika do umowy  „Warunki  gwarancji i świadczenia gwarancyjnych usług  serwisowych”</w:t>
      </w:r>
    </w:p>
    <w:p w14:paraId="40ABB31B" w14:textId="77777777" w:rsidR="00505619" w:rsidRPr="001045ED" w:rsidRDefault="00505619" w:rsidP="00870AA0">
      <w:pPr>
        <w:pStyle w:val="Akapitzlist"/>
        <w:numPr>
          <w:ilvl w:val="0"/>
          <w:numId w:val="2"/>
        </w:numPr>
        <w:contextualSpacing/>
        <w:jc w:val="both"/>
      </w:pPr>
      <w:r w:rsidRPr="001045ED">
        <w:t xml:space="preserve">W opisanych warunkach mowa jest o aplikacji ZSI. Prosimy o wyjaśnienie czy gwarancja i serwis dotycząca urządzeń w tym sprzętu serwerowego, komputerów i </w:t>
      </w:r>
      <w:proofErr w:type="spellStart"/>
      <w:r w:rsidRPr="001045ED">
        <w:t>peryferiów</w:t>
      </w:r>
      <w:proofErr w:type="spellEnd"/>
      <w:r w:rsidRPr="001045ED">
        <w:t xml:space="preserve"> ma być świadczona w oparciu o zapisy OPZ odnoszące się do poszczególnych urządzeń? Jeśli nie to prosimy o doprecyzowanie warunków obsługi gwarancyjnej i serwisu sprzętu.</w:t>
      </w:r>
    </w:p>
    <w:p w14:paraId="1602DC04" w14:textId="77777777" w:rsidR="00505619" w:rsidRPr="001045ED" w:rsidRDefault="00505619" w:rsidP="00870AA0">
      <w:pPr>
        <w:pStyle w:val="Akapitzlist"/>
        <w:numPr>
          <w:ilvl w:val="0"/>
          <w:numId w:val="2"/>
        </w:numPr>
        <w:contextualSpacing/>
        <w:jc w:val="both"/>
      </w:pPr>
      <w:r w:rsidRPr="001045ED">
        <w:t>Prosimy o informacje, czy Zamawiający będzie wykonywał samodzielnie prace rekonfiguracyjne dotyczące sprzętu i obsługi serwisu tj. analizowanie i wysyłanie zgłoszeń serwisowych do producentów sprzętu czy jest to zadaniem Wykonawcy?</w:t>
      </w:r>
    </w:p>
    <w:p w14:paraId="2DE5DE2C" w14:textId="5FFAAB79" w:rsidR="00826C42" w:rsidRDefault="00826C42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Odpowiedź na pytanie nr 5 </w:t>
      </w:r>
    </w:p>
    <w:p w14:paraId="5F21DA32" w14:textId="77777777" w:rsidR="00D2287E" w:rsidRDefault="00D2287E" w:rsidP="00D149E8">
      <w:pPr>
        <w:rPr>
          <w:rFonts w:ascii="Times New Roman" w:hAnsi="Times New Roman" w:cs="Times New Roman"/>
          <w:sz w:val="24"/>
          <w:szCs w:val="24"/>
        </w:rPr>
      </w:pPr>
      <w:r w:rsidRPr="00D2287E">
        <w:rPr>
          <w:rFonts w:ascii="Times New Roman" w:hAnsi="Times New Roman" w:cs="Times New Roman"/>
          <w:sz w:val="24"/>
          <w:szCs w:val="24"/>
        </w:rPr>
        <w:t>Zamawiający informuje, że:</w:t>
      </w:r>
    </w:p>
    <w:p w14:paraId="63918B62" w14:textId="2403CDBF" w:rsidR="00D149E8" w:rsidRDefault="00D149E8" w:rsidP="00870AA0">
      <w:pPr>
        <w:pStyle w:val="Akapitzlist"/>
        <w:numPr>
          <w:ilvl w:val="0"/>
          <w:numId w:val="9"/>
        </w:numPr>
        <w:jc w:val="both"/>
      </w:pPr>
      <w:r w:rsidRPr="00D2287E">
        <w:t xml:space="preserve">gwarancja i serwis dotycząca urządzeń w tym sprzętu serwerowego, komputerów </w:t>
      </w:r>
      <w:r w:rsidR="00AB388C">
        <w:t xml:space="preserve">                            </w:t>
      </w:r>
      <w:r w:rsidRPr="00D2287E">
        <w:t xml:space="preserve">i </w:t>
      </w:r>
      <w:proofErr w:type="spellStart"/>
      <w:r w:rsidRPr="00D2287E">
        <w:t>peryferiów</w:t>
      </w:r>
      <w:proofErr w:type="spellEnd"/>
      <w:r w:rsidRPr="00D2287E">
        <w:t xml:space="preserve"> ma być świadczona w oparciu o zapisy OPZ odnoszące się do poszczególnych urządzeń</w:t>
      </w:r>
    </w:p>
    <w:p w14:paraId="59188BB7" w14:textId="3EE40042" w:rsidR="00D149E8" w:rsidRPr="00D2287E" w:rsidRDefault="00D72CC2" w:rsidP="00870AA0">
      <w:pPr>
        <w:pStyle w:val="Akapitzlist"/>
        <w:numPr>
          <w:ilvl w:val="0"/>
          <w:numId w:val="9"/>
        </w:numPr>
        <w:jc w:val="both"/>
      </w:pPr>
      <w:r>
        <w:t xml:space="preserve">w okresie gwarancji </w:t>
      </w:r>
      <w:r w:rsidR="00D149E8" w:rsidRPr="00D2287E">
        <w:t>jest to zadanie Wykonawcy</w:t>
      </w:r>
    </w:p>
    <w:p w14:paraId="0B39B967" w14:textId="77777777" w:rsidR="00826C42" w:rsidRPr="001045ED" w:rsidRDefault="00826C42" w:rsidP="00D2287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6BF4AB1" w14:textId="36898CFA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AB388C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1045ED">
        <w:rPr>
          <w:rFonts w:ascii="Times New Roman" w:hAnsi="Times New Roman" w:cs="Times New Roman"/>
          <w:b/>
          <w:sz w:val="24"/>
          <w:szCs w:val="24"/>
        </w:rPr>
        <w:t>6. Dotyczy SIWZ pkt 4  1) Dostawa sprzętu komputerowego.</w:t>
      </w:r>
    </w:p>
    <w:p w14:paraId="73A1157B" w14:textId="77777777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Prosimy o doprecyzowanie co wchodzi w zakres obowiązków Wykonawcy w zakresie komputerów PC, monitorów i sprzętu peryferyjnego. W szczególności urządzeń opisanych w pkt OPZ 8-16, 19-21 i 25-26.</w:t>
      </w:r>
    </w:p>
    <w:p w14:paraId="05C1FDD5" w14:textId="77777777" w:rsidR="00505619" w:rsidRPr="001045ED" w:rsidRDefault="00505619" w:rsidP="00870AA0">
      <w:pPr>
        <w:pStyle w:val="Akapitzlist"/>
        <w:numPr>
          <w:ilvl w:val="0"/>
          <w:numId w:val="3"/>
        </w:numPr>
        <w:contextualSpacing/>
        <w:jc w:val="both"/>
      </w:pPr>
      <w:r w:rsidRPr="001045ED">
        <w:t>Czy zadaniem Wykonawcy jest dostarczyć ww. urządzenia a Zamawiający samodzielnie rozdystrybuuje je do użytkowników końcowych, czy też zadaniem Wykonawcy jest dystrybucja i instalacja na miejscu użytkowania u użytkowników końcowego?</w:t>
      </w:r>
    </w:p>
    <w:p w14:paraId="7E33884D" w14:textId="77777777" w:rsidR="00505619" w:rsidRPr="001045ED" w:rsidRDefault="00505619" w:rsidP="00870AA0">
      <w:pPr>
        <w:pStyle w:val="Akapitzlist"/>
        <w:numPr>
          <w:ilvl w:val="0"/>
          <w:numId w:val="3"/>
        </w:numPr>
        <w:contextualSpacing/>
        <w:jc w:val="both"/>
        <w:rPr>
          <w:color w:val="1F497D"/>
        </w:rPr>
      </w:pPr>
      <w:r w:rsidRPr="001045ED">
        <w:t xml:space="preserve">Czy systemy operacyjne w dostarczonych komputerach PC mają zostać zaktualizowane przez Wykonawcę, czy też Zamawiający dopuszcza aktualizację systemów przy pomocy pracowników Zamawiającego? Jeśli ma to zrobić Wykonawca to czy Zamawiający udostępni pomieszczenie z dostępem do sieci </w:t>
      </w:r>
      <w:proofErr w:type="spellStart"/>
      <w:r w:rsidRPr="001045ED">
        <w:t>internet</w:t>
      </w:r>
      <w:proofErr w:type="spellEnd"/>
      <w:r w:rsidRPr="001045ED">
        <w:t xml:space="preserve"> dla kilkudziesięciu komputerów równocześnie w celu zbiorowej aktualizacji? Komputery PC dostarczane są od producenta z system operacyjnym aktualnym na dzień jego instalacji, który może być odległy od dnia rozpakowania i instalacji.</w:t>
      </w:r>
    </w:p>
    <w:p w14:paraId="6726F719" w14:textId="2B7DBDBD" w:rsidR="00826C42" w:rsidRPr="001045ED" w:rsidRDefault="00826C42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>Odpowiedź na pytanie nr 6</w:t>
      </w:r>
    </w:p>
    <w:p w14:paraId="039842F5" w14:textId="484034F2" w:rsidR="00C5336B" w:rsidRDefault="00C5336B" w:rsidP="00C5336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508">
        <w:rPr>
          <w:rFonts w:ascii="Times New Roman" w:hAnsi="Times New Roman" w:cs="Times New Roman"/>
          <w:sz w:val="24"/>
          <w:szCs w:val="24"/>
        </w:rPr>
        <w:t>Zamawiający informuje, że:</w:t>
      </w:r>
    </w:p>
    <w:p w14:paraId="59AAE5A7" w14:textId="06620254" w:rsidR="00C5336B" w:rsidRDefault="00062508" w:rsidP="00870AA0">
      <w:pPr>
        <w:pStyle w:val="Akapitzlist"/>
        <w:numPr>
          <w:ilvl w:val="0"/>
          <w:numId w:val="10"/>
        </w:numPr>
        <w:contextualSpacing/>
        <w:jc w:val="both"/>
      </w:pPr>
      <w:r>
        <w:t>z</w:t>
      </w:r>
      <w:r w:rsidR="00C5336B" w:rsidRPr="00062508">
        <w:t xml:space="preserve">adaniem Wykonawcy jest dystrybucja i instalacja na miejscu użytkowania u </w:t>
      </w:r>
      <w:r>
        <w:t>użytkowników końcowego</w:t>
      </w:r>
    </w:p>
    <w:p w14:paraId="0C390C44" w14:textId="1434BA26" w:rsidR="00C5336B" w:rsidRPr="00062508" w:rsidRDefault="00062508" w:rsidP="00870AA0">
      <w:pPr>
        <w:pStyle w:val="Akapitzlist"/>
        <w:numPr>
          <w:ilvl w:val="0"/>
          <w:numId w:val="10"/>
        </w:numPr>
        <w:contextualSpacing/>
        <w:jc w:val="both"/>
      </w:pPr>
      <w:r>
        <w:t>w</w:t>
      </w:r>
      <w:r w:rsidR="00C5336B" w:rsidRPr="00062508">
        <w:t xml:space="preserve"> dostarczonych komputerach PC Zamawiający dopuszcza aktualizację systemów przy pomocy pracowników Zamawiającego</w:t>
      </w:r>
    </w:p>
    <w:p w14:paraId="59380A34" w14:textId="77777777" w:rsidR="00C5336B" w:rsidRDefault="00C5336B" w:rsidP="001045ED">
      <w:pPr>
        <w:spacing w:after="0"/>
        <w:ind w:left="360"/>
        <w:contextualSpacing/>
        <w:jc w:val="both"/>
        <w:rPr>
          <w:rFonts w:ascii="Times New Roman" w:hAnsi="Times New Roman" w:cs="Times New Roman"/>
          <w:color w:val="1F497D"/>
          <w:sz w:val="24"/>
          <w:szCs w:val="24"/>
        </w:rPr>
      </w:pPr>
    </w:p>
    <w:p w14:paraId="66E348C4" w14:textId="77777777" w:rsidR="00C5336B" w:rsidRPr="001045ED" w:rsidRDefault="00C5336B" w:rsidP="00AB388C">
      <w:pPr>
        <w:spacing w:after="0"/>
        <w:contextualSpacing/>
        <w:jc w:val="both"/>
        <w:rPr>
          <w:rFonts w:ascii="Times New Roman" w:hAnsi="Times New Roman" w:cs="Times New Roman"/>
          <w:color w:val="1F497D"/>
          <w:sz w:val="24"/>
          <w:szCs w:val="24"/>
        </w:rPr>
      </w:pPr>
    </w:p>
    <w:p w14:paraId="1A00ED75" w14:textId="40F8F0CD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AB388C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1045ED">
        <w:rPr>
          <w:rFonts w:ascii="Times New Roman" w:hAnsi="Times New Roman" w:cs="Times New Roman"/>
          <w:b/>
          <w:sz w:val="24"/>
          <w:szCs w:val="24"/>
        </w:rPr>
        <w:t>7. Dotyczy Załącznik nr 1c do SIWZ Wymagania dla modułu Zarządzania Zakładem Diagnostyki Obrazowej pkt. 45 i 131</w:t>
      </w:r>
    </w:p>
    <w:p w14:paraId="30A2622B" w14:textId="77777777" w:rsidR="00505619" w:rsidRPr="001045ED" w:rsidRDefault="00505619" w:rsidP="001045ED">
      <w:pPr>
        <w:pStyle w:val="Tekstkomentarza"/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1045ED">
        <w:rPr>
          <w:rFonts w:ascii="Times New Roman" w:hAnsi="Times New Roman"/>
          <w:iCs/>
          <w:sz w:val="24"/>
          <w:szCs w:val="24"/>
        </w:rPr>
        <w:t>Zamawiający określając dynamiczny wydruk ma namyśli możliwość tworzenia przez Użytkownika własnego szablonu wydruku?</w:t>
      </w:r>
    </w:p>
    <w:p w14:paraId="2220317E" w14:textId="3204A7E5" w:rsidR="00826C42" w:rsidRDefault="00826C42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>Odpowiedź na pytanie nr 7</w:t>
      </w:r>
    </w:p>
    <w:p w14:paraId="073721FA" w14:textId="691F1AB5" w:rsidR="00070F87" w:rsidRPr="00070F87" w:rsidRDefault="00070F87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0F87">
        <w:rPr>
          <w:rFonts w:ascii="Times New Roman" w:hAnsi="Times New Roman" w:cs="Times New Roman"/>
          <w:sz w:val="24"/>
          <w:szCs w:val="24"/>
        </w:rPr>
        <w:t xml:space="preserve">Nie </w:t>
      </w:r>
    </w:p>
    <w:p w14:paraId="609CDC18" w14:textId="77777777" w:rsidR="00505619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469AFE" w14:textId="77777777" w:rsidR="009311B5" w:rsidRDefault="009311B5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B4F510" w14:textId="77777777" w:rsidR="009311B5" w:rsidRPr="001045ED" w:rsidRDefault="009311B5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B461B4" w14:textId="7491863B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Pytanie </w:t>
      </w:r>
      <w:r w:rsidR="009311B5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1045ED">
        <w:rPr>
          <w:rFonts w:ascii="Times New Roman" w:hAnsi="Times New Roman" w:cs="Times New Roman"/>
          <w:b/>
          <w:sz w:val="24"/>
          <w:szCs w:val="24"/>
        </w:rPr>
        <w:t>8. Dotyczy Załącznik nr 1c do SIWZ Wymagania dla modułu Zarządzania Zakładem Diagnostyki Obrazowej pkt. 154</w:t>
      </w:r>
    </w:p>
    <w:p w14:paraId="2F152031" w14:textId="77777777" w:rsidR="00505619" w:rsidRPr="001045ED" w:rsidRDefault="00505619" w:rsidP="001045ED">
      <w:pPr>
        <w:pStyle w:val="Tekstkomentarza"/>
        <w:spacing w:after="0"/>
        <w:jc w:val="both"/>
        <w:rPr>
          <w:rFonts w:ascii="Times New Roman" w:hAnsi="Times New Roman"/>
          <w:sz w:val="24"/>
          <w:szCs w:val="24"/>
        </w:rPr>
      </w:pPr>
      <w:r w:rsidRPr="001045ED">
        <w:rPr>
          <w:rFonts w:ascii="Times New Roman" w:hAnsi="Times New Roman"/>
          <w:sz w:val="24"/>
          <w:szCs w:val="24"/>
        </w:rPr>
        <w:t>Jeżeli badanie jest wykonywane na aparacie z listą roboczą to nie ma możliwości korzystania z opasek. Prosimy o uszczegółowienie i wyjaśnienie co Zamawiający ma na myśli?</w:t>
      </w:r>
    </w:p>
    <w:p w14:paraId="4A672FBE" w14:textId="4C4C8C64" w:rsidR="00826C42" w:rsidRDefault="00826C42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Odpowiedź na pytanie nr 8 </w:t>
      </w:r>
    </w:p>
    <w:p w14:paraId="7075E701" w14:textId="762C1070" w:rsidR="005D591E" w:rsidRPr="000407D0" w:rsidRDefault="005D591E" w:rsidP="001045ED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407D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Zamawiający udzieli odpowiedzi w terminie późniejszym. </w:t>
      </w:r>
    </w:p>
    <w:p w14:paraId="5880BD8F" w14:textId="77777777" w:rsidR="00505619" w:rsidRPr="001045ED" w:rsidRDefault="00505619" w:rsidP="001045ED">
      <w:pPr>
        <w:pStyle w:val="Tekstkomentarza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DF4F4E8" w14:textId="0DD783B1" w:rsidR="00505619" w:rsidRPr="001045ED" w:rsidRDefault="00505619" w:rsidP="001045ED">
      <w:pPr>
        <w:pStyle w:val="Tekstkomentarza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045ED">
        <w:rPr>
          <w:rFonts w:ascii="Times New Roman" w:hAnsi="Times New Roman"/>
          <w:b/>
          <w:sz w:val="24"/>
          <w:szCs w:val="24"/>
        </w:rPr>
        <w:t xml:space="preserve">Pytanie </w:t>
      </w:r>
      <w:r w:rsidR="009311B5">
        <w:rPr>
          <w:rFonts w:ascii="Times New Roman" w:hAnsi="Times New Roman"/>
          <w:b/>
          <w:sz w:val="24"/>
          <w:szCs w:val="24"/>
        </w:rPr>
        <w:t xml:space="preserve">nr </w:t>
      </w:r>
      <w:r w:rsidRPr="001045ED">
        <w:rPr>
          <w:rFonts w:ascii="Times New Roman" w:hAnsi="Times New Roman"/>
          <w:b/>
          <w:sz w:val="24"/>
          <w:szCs w:val="24"/>
        </w:rPr>
        <w:t>9. Dotyczy Załącznik nr 1c do SIWZ Wymagania dla modułu Zarządzania Zakładem Diagnostyki Obrazowej pkt.160</w:t>
      </w:r>
    </w:p>
    <w:p w14:paraId="19645FF2" w14:textId="77777777" w:rsidR="00505619" w:rsidRPr="001045ED" w:rsidRDefault="00505619" w:rsidP="001045ED">
      <w:pPr>
        <w:pStyle w:val="Tekstkomentarza"/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1045ED">
        <w:rPr>
          <w:rFonts w:ascii="Times New Roman" w:hAnsi="Times New Roman"/>
          <w:iCs/>
          <w:sz w:val="24"/>
          <w:szCs w:val="24"/>
        </w:rPr>
        <w:t>Prosimy o potwierdzenie, czy Zamawiający oczekuje w ramach niniejszego punktu jedynie autoryzacji użytkowników i nie oczekuje innej funkcjonalności AD ?</w:t>
      </w:r>
    </w:p>
    <w:p w14:paraId="1A0B1ABA" w14:textId="0C97375D" w:rsidR="00826C42" w:rsidRDefault="00826C42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>Odpowiedź na pytanie nr 9</w:t>
      </w:r>
    </w:p>
    <w:p w14:paraId="456DE9CB" w14:textId="60AC1FAA" w:rsidR="001E0409" w:rsidRPr="001E0409" w:rsidRDefault="001E0409" w:rsidP="001E04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Zamawiający potwierdza, iż </w:t>
      </w:r>
      <w:r w:rsidRPr="001E0409">
        <w:rPr>
          <w:rFonts w:ascii="Times New Roman" w:hAnsi="Times New Roman" w:cs="Times New Roman"/>
          <w:iCs/>
          <w:sz w:val="24"/>
          <w:szCs w:val="24"/>
        </w:rPr>
        <w:t>oczekuje w ramach niniejs</w:t>
      </w:r>
      <w:r>
        <w:rPr>
          <w:rFonts w:ascii="Times New Roman" w:hAnsi="Times New Roman" w:cs="Times New Roman"/>
          <w:iCs/>
          <w:sz w:val="24"/>
          <w:szCs w:val="24"/>
        </w:rPr>
        <w:t xml:space="preserve">zego punktu jedynie autoryzacji </w:t>
      </w:r>
      <w:r w:rsidRPr="001E0409">
        <w:rPr>
          <w:rFonts w:ascii="Times New Roman" w:hAnsi="Times New Roman" w:cs="Times New Roman"/>
          <w:iCs/>
          <w:sz w:val="24"/>
          <w:szCs w:val="24"/>
        </w:rPr>
        <w:t>użytkowników</w:t>
      </w:r>
      <w:r w:rsidR="00822869">
        <w:rPr>
          <w:rFonts w:ascii="Times New Roman" w:hAnsi="Times New Roman" w:cs="Times New Roman"/>
          <w:iCs/>
          <w:sz w:val="24"/>
          <w:szCs w:val="24"/>
        </w:rPr>
        <w:t>.</w:t>
      </w:r>
    </w:p>
    <w:p w14:paraId="3AC17D76" w14:textId="77777777" w:rsidR="00505619" w:rsidRPr="001045ED" w:rsidRDefault="00505619" w:rsidP="001045ED">
      <w:pPr>
        <w:spacing w:after="0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BF6FAB3" w14:textId="1FE3D354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9311B5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1045ED">
        <w:rPr>
          <w:rFonts w:ascii="Times New Roman" w:hAnsi="Times New Roman" w:cs="Times New Roman"/>
          <w:b/>
          <w:sz w:val="24"/>
          <w:szCs w:val="24"/>
        </w:rPr>
        <w:t>10.</w:t>
      </w:r>
    </w:p>
    <w:p w14:paraId="3CFC6EE8" w14:textId="77777777" w:rsidR="00505619" w:rsidRPr="001045ED" w:rsidRDefault="00505619" w:rsidP="001045ED">
      <w:pPr>
        <w:pStyle w:val="Normalny1"/>
        <w:ind w:left="265"/>
        <w:jc w:val="both"/>
        <w:rPr>
          <w:color w:val="000000"/>
          <w:sz w:val="24"/>
          <w:szCs w:val="24"/>
        </w:rPr>
      </w:pPr>
      <w:r w:rsidRPr="001045ED">
        <w:rPr>
          <w:sz w:val="24"/>
          <w:szCs w:val="24"/>
        </w:rPr>
        <w:t xml:space="preserve">W SIWZ w pkt XII Okres gwarancji na ZSI (K4) Zamawiający pisze : </w:t>
      </w:r>
    </w:p>
    <w:p w14:paraId="3B3797DE" w14:textId="77777777" w:rsidR="00505619" w:rsidRPr="001045ED" w:rsidRDefault="00505619" w:rsidP="00870AA0">
      <w:pPr>
        <w:pStyle w:val="Normalny1"/>
        <w:numPr>
          <w:ilvl w:val="0"/>
          <w:numId w:val="4"/>
        </w:numPr>
        <w:ind w:left="265" w:hanging="265"/>
        <w:jc w:val="both"/>
        <w:rPr>
          <w:color w:val="000000"/>
          <w:sz w:val="24"/>
          <w:szCs w:val="24"/>
        </w:rPr>
      </w:pPr>
      <w:r w:rsidRPr="001045ED">
        <w:rPr>
          <w:color w:val="000000"/>
          <w:sz w:val="24"/>
          <w:szCs w:val="24"/>
        </w:rPr>
        <w:t xml:space="preserve">24 miesiące, on </w:t>
      </w:r>
      <w:proofErr w:type="spellStart"/>
      <w:r w:rsidRPr="001045ED">
        <w:rPr>
          <w:color w:val="000000"/>
          <w:sz w:val="24"/>
          <w:szCs w:val="24"/>
        </w:rPr>
        <w:t>site</w:t>
      </w:r>
      <w:proofErr w:type="spellEnd"/>
      <w:r w:rsidRPr="001045ED">
        <w:rPr>
          <w:color w:val="000000"/>
          <w:sz w:val="24"/>
          <w:szCs w:val="24"/>
        </w:rPr>
        <w:t>, z czasem reakcji następny dzień roboczy i czasem naprawy do 48h, z opcją „uszkodzone dyski pozostają u Zamawiającego” - 0</w:t>
      </w:r>
      <w:r w:rsidRPr="001045ED">
        <w:rPr>
          <w:b/>
          <w:bCs/>
          <w:color w:val="000000"/>
          <w:sz w:val="24"/>
          <w:szCs w:val="24"/>
        </w:rPr>
        <w:t xml:space="preserve"> pkt</w:t>
      </w:r>
    </w:p>
    <w:p w14:paraId="5EC9F477" w14:textId="77777777" w:rsidR="00505619" w:rsidRPr="001045ED" w:rsidRDefault="00505619" w:rsidP="00870AA0">
      <w:pPr>
        <w:pStyle w:val="Normalny1"/>
        <w:numPr>
          <w:ilvl w:val="0"/>
          <w:numId w:val="4"/>
        </w:numPr>
        <w:ind w:left="265" w:hanging="265"/>
        <w:jc w:val="both"/>
        <w:rPr>
          <w:color w:val="000000"/>
          <w:sz w:val="24"/>
          <w:szCs w:val="24"/>
        </w:rPr>
      </w:pPr>
      <w:r w:rsidRPr="001045ED">
        <w:rPr>
          <w:color w:val="000000"/>
          <w:sz w:val="24"/>
          <w:szCs w:val="24"/>
        </w:rPr>
        <w:t xml:space="preserve">36 miesięcy, on </w:t>
      </w:r>
      <w:proofErr w:type="spellStart"/>
      <w:r w:rsidRPr="001045ED">
        <w:rPr>
          <w:color w:val="000000"/>
          <w:sz w:val="24"/>
          <w:szCs w:val="24"/>
        </w:rPr>
        <w:t>site</w:t>
      </w:r>
      <w:proofErr w:type="spellEnd"/>
      <w:r w:rsidRPr="001045ED">
        <w:rPr>
          <w:color w:val="000000"/>
          <w:sz w:val="24"/>
          <w:szCs w:val="24"/>
        </w:rPr>
        <w:t xml:space="preserve">, z czasem reakcji następny dzień roboczy i czasem naprawy do 48h, z opcją „uszkodzone dyski pozostają u Zamawiającego” - </w:t>
      </w:r>
      <w:r w:rsidRPr="001045ED">
        <w:rPr>
          <w:b/>
          <w:bCs/>
          <w:color w:val="000000"/>
          <w:sz w:val="24"/>
          <w:szCs w:val="24"/>
        </w:rPr>
        <w:t>4 pkt</w:t>
      </w:r>
    </w:p>
    <w:p w14:paraId="04B46AC0" w14:textId="77777777" w:rsidR="00505619" w:rsidRPr="001045ED" w:rsidRDefault="00505619" w:rsidP="00870AA0">
      <w:pPr>
        <w:pStyle w:val="Normalny1"/>
        <w:numPr>
          <w:ilvl w:val="0"/>
          <w:numId w:val="4"/>
        </w:numPr>
        <w:ind w:left="265" w:hanging="265"/>
        <w:jc w:val="both"/>
        <w:rPr>
          <w:color w:val="000000"/>
          <w:sz w:val="24"/>
          <w:szCs w:val="24"/>
        </w:rPr>
      </w:pPr>
      <w:r w:rsidRPr="001045ED">
        <w:rPr>
          <w:color w:val="000000"/>
          <w:sz w:val="24"/>
          <w:szCs w:val="24"/>
        </w:rPr>
        <w:t xml:space="preserve">48 miesięcy, on </w:t>
      </w:r>
      <w:proofErr w:type="spellStart"/>
      <w:r w:rsidRPr="001045ED">
        <w:rPr>
          <w:color w:val="000000"/>
          <w:sz w:val="24"/>
          <w:szCs w:val="24"/>
        </w:rPr>
        <w:t>site</w:t>
      </w:r>
      <w:proofErr w:type="spellEnd"/>
      <w:r w:rsidRPr="001045ED">
        <w:rPr>
          <w:color w:val="000000"/>
          <w:sz w:val="24"/>
          <w:szCs w:val="24"/>
        </w:rPr>
        <w:t>, z czasem reakcji następny dzień roboczy i czasem naprawy do 48h, z opcją „uszkodzone dyski pozostają u Zamawiającego” - 8</w:t>
      </w:r>
      <w:r w:rsidRPr="001045ED">
        <w:rPr>
          <w:b/>
          <w:bCs/>
          <w:color w:val="000000"/>
          <w:sz w:val="24"/>
          <w:szCs w:val="24"/>
        </w:rPr>
        <w:t xml:space="preserve"> pkt</w:t>
      </w:r>
    </w:p>
    <w:p w14:paraId="18700259" w14:textId="77777777" w:rsidR="00505619" w:rsidRPr="001045ED" w:rsidRDefault="00505619" w:rsidP="00870AA0">
      <w:pPr>
        <w:pStyle w:val="Akapitzlist"/>
        <w:numPr>
          <w:ilvl w:val="0"/>
          <w:numId w:val="5"/>
        </w:numPr>
        <w:ind w:left="284"/>
        <w:contextualSpacing/>
        <w:jc w:val="both"/>
      </w:pPr>
      <w:r w:rsidRPr="001045ED">
        <w:rPr>
          <w:color w:val="000000"/>
        </w:rPr>
        <w:t xml:space="preserve">60 miesięcy, on </w:t>
      </w:r>
      <w:proofErr w:type="spellStart"/>
      <w:r w:rsidRPr="001045ED">
        <w:rPr>
          <w:color w:val="000000"/>
        </w:rPr>
        <w:t>site</w:t>
      </w:r>
      <w:proofErr w:type="spellEnd"/>
      <w:r w:rsidRPr="001045ED">
        <w:rPr>
          <w:color w:val="000000"/>
        </w:rPr>
        <w:t>, z czasem reakcji następny dzień roboczy i czasem naprawy do 48h, z opcją „uszkodzone dyski pozostają u Zamawiającego” - 10</w:t>
      </w:r>
      <w:r w:rsidRPr="001045ED">
        <w:rPr>
          <w:b/>
          <w:bCs/>
          <w:color w:val="000000"/>
        </w:rPr>
        <w:t xml:space="preserve"> pkt</w:t>
      </w:r>
      <w:r w:rsidRPr="001045ED">
        <w:t xml:space="preserve"> </w:t>
      </w:r>
    </w:p>
    <w:p w14:paraId="1C16C575" w14:textId="77777777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Prosimy o wyjaśnienie czy przytoczony zakres dotyczy oprogramowania czy sprzętu komputerowego, co sugeruje zapis :</w:t>
      </w:r>
      <w:r w:rsidRPr="001045ED">
        <w:rPr>
          <w:rFonts w:ascii="Times New Roman" w:hAnsi="Times New Roman" w:cs="Times New Roman"/>
          <w:color w:val="000000"/>
          <w:sz w:val="24"/>
          <w:szCs w:val="24"/>
        </w:rPr>
        <w:t xml:space="preserve"> z opcją „uszkodzone dyski pozostają u Zamawiającego” ? </w:t>
      </w:r>
    </w:p>
    <w:p w14:paraId="6BB22F2B" w14:textId="1F2EBC82" w:rsidR="00826C42" w:rsidRPr="001045ED" w:rsidRDefault="00826C42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>Odpowiedź na pytanie nr 10</w:t>
      </w:r>
    </w:p>
    <w:p w14:paraId="6797B31D" w14:textId="632DC555" w:rsidR="00970E28" w:rsidRPr="00970E28" w:rsidRDefault="00970E28" w:rsidP="00970E28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0E28">
        <w:rPr>
          <w:rFonts w:ascii="Times New Roman" w:hAnsi="Times New Roman" w:cs="Times New Roman"/>
          <w:iCs/>
          <w:sz w:val="24"/>
          <w:szCs w:val="24"/>
        </w:rPr>
        <w:t>Zakres dotyczy oprogramowania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4EC236FF" w14:textId="77777777" w:rsidR="00505619" w:rsidRPr="001045ED" w:rsidRDefault="00505619" w:rsidP="00970E28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BC4AB1C" w14:textId="022EEF92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9311B5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1045ED">
        <w:rPr>
          <w:rFonts w:ascii="Times New Roman" w:hAnsi="Times New Roman" w:cs="Times New Roman"/>
          <w:b/>
          <w:sz w:val="24"/>
          <w:szCs w:val="24"/>
        </w:rPr>
        <w:t xml:space="preserve">11 do SIWZ pkt XII </w:t>
      </w:r>
      <w:r w:rsidRPr="001045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Stopień spełnienia wymagań fakultatywnych na etapie składania ofert (K5) </w:t>
      </w:r>
      <w:r w:rsidRPr="001045ED">
        <w:rPr>
          <w:rFonts w:ascii="Times New Roman" w:hAnsi="Times New Roman" w:cs="Times New Roman"/>
          <w:b/>
          <w:sz w:val="24"/>
          <w:szCs w:val="24"/>
        </w:rPr>
        <w:t xml:space="preserve"> Zamawiający pisze: </w:t>
      </w:r>
    </w:p>
    <w:p w14:paraId="12E4F5D1" w14:textId="77777777" w:rsidR="00505619" w:rsidRPr="001045ED" w:rsidRDefault="00505619" w:rsidP="001045ED">
      <w:pPr>
        <w:pStyle w:val="Normalny1"/>
        <w:ind w:left="33" w:hanging="33"/>
        <w:jc w:val="both"/>
        <w:rPr>
          <w:color w:val="000000"/>
          <w:sz w:val="24"/>
          <w:szCs w:val="24"/>
        </w:rPr>
      </w:pPr>
      <w:r w:rsidRPr="001045ED">
        <w:rPr>
          <w:color w:val="000000"/>
          <w:sz w:val="24"/>
          <w:szCs w:val="24"/>
        </w:rPr>
        <w:t>Oferent za każdy parametr podlegający ocenie (fakultatywny) otrzyma 1 punkt do składnika wzoru K5: (</w:t>
      </w:r>
      <w:r w:rsidRPr="001045ED">
        <w:rPr>
          <w:rStyle w:val="Pogrubienie"/>
          <w:rFonts w:ascii="Times New Roman" w:hAnsi="Times New Roman"/>
          <w:b/>
          <w:bCs/>
          <w:sz w:val="24"/>
          <w:szCs w:val="24"/>
        </w:rPr>
        <w:t>Liczba spełnionych kryteriów fakultatywnych na etapie składania ofert</w:t>
      </w:r>
      <w:r w:rsidRPr="001045ED">
        <w:rPr>
          <w:color w:val="000000"/>
          <w:sz w:val="24"/>
          <w:szCs w:val="24"/>
        </w:rPr>
        <w:t xml:space="preserve">). Ilość punktów otrzymanych ze wzoru K5 przez Oferenta będzie stanowiła podstawę do oceny w kryterium ”Stopień spełnienia wymagań fakultatywnych na etapie składania ofert”. </w:t>
      </w:r>
    </w:p>
    <w:p w14:paraId="74B6FF95" w14:textId="77777777" w:rsidR="00505619" w:rsidRPr="001045ED" w:rsidRDefault="0050561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Prosimy o potwierdzenie czy łączna ilość funkcjonalności wynosi 1447 , a w związku z tym spełnienie 50% tj. 724 funkcjonalności oznacza przyznanie 0 pkt, a spełnienie 70% czyli 1013 funkcjonalności oznacza przyznanie 10 pkt ?</w:t>
      </w:r>
    </w:p>
    <w:p w14:paraId="7652B743" w14:textId="139E4CE5" w:rsidR="00826C42" w:rsidRPr="001045ED" w:rsidRDefault="00826C42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>Odpowiedź na pytanie nr 11</w:t>
      </w:r>
    </w:p>
    <w:p w14:paraId="2B77DADC" w14:textId="0EF47190" w:rsidR="00505619" w:rsidRPr="001045ED" w:rsidRDefault="00705134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</w:t>
      </w:r>
    </w:p>
    <w:p w14:paraId="409436D1" w14:textId="77777777" w:rsidR="00505619" w:rsidRPr="001045ED" w:rsidRDefault="00505619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968AA" w14:textId="77777777" w:rsidR="00185A3F" w:rsidRPr="001045ED" w:rsidRDefault="00185A3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E13453" w14:textId="77777777" w:rsidR="00185A3F" w:rsidRPr="001045ED" w:rsidRDefault="00185A3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12393" w14:textId="77777777" w:rsidR="00185A3F" w:rsidRDefault="00185A3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B5619A" w14:textId="77777777" w:rsidR="00705134" w:rsidRDefault="00705134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E24F1" w14:textId="77777777" w:rsidR="00705134" w:rsidRPr="001045ED" w:rsidRDefault="00705134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9FA114" w14:textId="36E6222F" w:rsidR="00185A3F" w:rsidRPr="001045ED" w:rsidRDefault="00185A3F" w:rsidP="001045ED">
      <w:pPr>
        <w:pStyle w:val="Tekstpodstawowy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  <w:highlight w:val="lightGray"/>
        </w:rPr>
        <w:t>wpływ zapytań drogą elektroniczną dn. 10.07.2018 r. godz. 16:14</w:t>
      </w:r>
    </w:p>
    <w:p w14:paraId="2C7FE0B8" w14:textId="6035E4CA" w:rsidR="00185A3F" w:rsidRPr="001045ED" w:rsidRDefault="001045ED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>Pytanie nr 12</w:t>
      </w:r>
      <w:r w:rsidR="00185A3F" w:rsidRPr="001045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0DCB202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 xml:space="preserve">Prosimy o ujednolicenie zapisów dot. terminu płatności faktury, gdyż </w:t>
      </w:r>
    </w:p>
    <w:p w14:paraId="6DA5D549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- wzór umowy zawiera zapis:</w:t>
      </w:r>
    </w:p>
    <w:p w14:paraId="6C836AE8" w14:textId="0E970402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„Wynagrodzenie o którym mowa w §9 będzie płatne przelewem w terminie 14 dni od daty doręczenia prawidłowo wystawionej faktury wraz z protokołem odbioru zadania, bez uwag ZAMAWIAJĄCEGO.”</w:t>
      </w:r>
    </w:p>
    <w:p w14:paraId="08A93315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5ED">
        <w:rPr>
          <w:rFonts w:ascii="Times New Roman" w:hAnsi="Times New Roman" w:cs="Times New Roman"/>
          <w:bCs/>
          <w:sz w:val="24"/>
          <w:szCs w:val="24"/>
        </w:rPr>
        <w:t>- formularz ofertowy natomiast wskazuje:</w:t>
      </w:r>
    </w:p>
    <w:p w14:paraId="24B481F4" w14:textId="5DA97467" w:rsidR="005819FC" w:rsidRPr="009311B5" w:rsidRDefault="00185A3F" w:rsidP="005819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bCs/>
          <w:sz w:val="24"/>
          <w:szCs w:val="24"/>
        </w:rPr>
        <w:t>„Termin płatności od daty dostarczenia prawidłowo wystawionej faktury wynosi: do 30 dni.”</w:t>
      </w:r>
    </w:p>
    <w:p w14:paraId="7254B3F7" w14:textId="61489468" w:rsidR="005819FC" w:rsidRDefault="005819FC" w:rsidP="005819F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Odpowiedź na pytanie nr 12</w:t>
      </w:r>
    </w:p>
    <w:p w14:paraId="6E74C911" w14:textId="05A03C2A" w:rsidR="00701F69" w:rsidRDefault="00701F69" w:rsidP="006D38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F69">
        <w:rPr>
          <w:rFonts w:ascii="Times New Roman" w:hAnsi="Times New Roman" w:cs="Times New Roman"/>
          <w:sz w:val="24"/>
          <w:szCs w:val="24"/>
        </w:rPr>
        <w:t xml:space="preserve">Zamawiający informuje, iż </w:t>
      </w:r>
      <w:r w:rsidR="00B425DF">
        <w:rPr>
          <w:rFonts w:ascii="Times New Roman" w:hAnsi="Times New Roman" w:cs="Times New Roman"/>
          <w:sz w:val="24"/>
          <w:szCs w:val="24"/>
        </w:rPr>
        <w:t xml:space="preserve">prawidłowy termin płatności faktury to termin </w:t>
      </w:r>
      <w:r w:rsidR="00544ECB" w:rsidRPr="00544ECB">
        <w:rPr>
          <w:rFonts w:ascii="Times New Roman" w:hAnsi="Times New Roman" w:cs="Times New Roman"/>
          <w:b/>
          <w:sz w:val="24"/>
          <w:szCs w:val="24"/>
        </w:rPr>
        <w:t xml:space="preserve">do </w:t>
      </w:r>
      <w:r w:rsidR="00B425DF" w:rsidRPr="00544ECB">
        <w:rPr>
          <w:rFonts w:ascii="Times New Roman" w:hAnsi="Times New Roman" w:cs="Times New Roman"/>
          <w:b/>
          <w:sz w:val="24"/>
          <w:szCs w:val="24"/>
        </w:rPr>
        <w:t>30 dni</w:t>
      </w:r>
      <w:r w:rsidR="00B425DF">
        <w:rPr>
          <w:rFonts w:ascii="Times New Roman" w:hAnsi="Times New Roman" w:cs="Times New Roman"/>
          <w:sz w:val="24"/>
          <w:szCs w:val="24"/>
        </w:rPr>
        <w:t xml:space="preserve">  </w:t>
      </w:r>
      <w:r w:rsidR="00B425DF" w:rsidRPr="001045ED">
        <w:rPr>
          <w:rFonts w:ascii="Times New Roman" w:hAnsi="Times New Roman" w:cs="Times New Roman"/>
          <w:sz w:val="24"/>
          <w:szCs w:val="24"/>
        </w:rPr>
        <w:t>od daty doręczenia prawidłowo wystawionej faktury wraz z protokołem odbioru zadania, bez uwag ZAMAWIAJĄCEGO</w:t>
      </w:r>
      <w:r w:rsidR="00B425DF">
        <w:rPr>
          <w:rFonts w:ascii="Times New Roman" w:hAnsi="Times New Roman" w:cs="Times New Roman"/>
          <w:sz w:val="24"/>
          <w:szCs w:val="24"/>
        </w:rPr>
        <w:t>.</w:t>
      </w:r>
    </w:p>
    <w:p w14:paraId="0C6E2601" w14:textId="77777777" w:rsidR="00B64C8B" w:rsidRDefault="00B425DF" w:rsidP="006D381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związku z czym </w:t>
      </w:r>
      <w:r w:rsidR="00793309">
        <w:rPr>
          <w:rFonts w:ascii="Times New Roman" w:hAnsi="Times New Roman" w:cs="Times New Roman"/>
          <w:sz w:val="24"/>
          <w:szCs w:val="24"/>
        </w:rPr>
        <w:t xml:space="preserve">Zamawiający </w:t>
      </w:r>
      <w:r w:rsidR="00544ECB">
        <w:rPr>
          <w:rFonts w:ascii="Times New Roman" w:hAnsi="Times New Roman" w:cs="Times New Roman"/>
          <w:sz w:val="24"/>
          <w:szCs w:val="24"/>
        </w:rPr>
        <w:t>informuje, iż</w:t>
      </w:r>
      <w:r w:rsidR="00B64C8B">
        <w:rPr>
          <w:rFonts w:ascii="Times New Roman" w:hAnsi="Times New Roman" w:cs="Times New Roman"/>
          <w:sz w:val="24"/>
          <w:szCs w:val="24"/>
        </w:rPr>
        <w:t>:</w:t>
      </w:r>
    </w:p>
    <w:p w14:paraId="58C6B55A" w14:textId="6C818A21" w:rsidR="009A39B3" w:rsidRDefault="009A39B3" w:rsidP="009A39B3">
      <w:pPr>
        <w:pStyle w:val="Akapitzlist"/>
        <w:numPr>
          <w:ilvl w:val="0"/>
          <w:numId w:val="13"/>
        </w:numPr>
        <w:jc w:val="both"/>
      </w:pPr>
      <w:r>
        <w:t>d</w:t>
      </w:r>
      <w:r w:rsidR="008E1C50">
        <w:t xml:space="preserve">otychczasowe brzmienie ust. 1 w §10 </w:t>
      </w:r>
      <w:r>
        <w:t>wzoru umowy zmienia na następującą treść:</w:t>
      </w:r>
    </w:p>
    <w:p w14:paraId="57C3C6E9" w14:textId="7ECD4E39" w:rsidR="00B64C8B" w:rsidRDefault="009A39B3" w:rsidP="00272F4F">
      <w:pPr>
        <w:pStyle w:val="Akapitzlist"/>
        <w:ind w:left="785"/>
        <w:jc w:val="both"/>
      </w:pPr>
      <w:r>
        <w:t>„§10 ust. 1</w:t>
      </w:r>
      <w:r w:rsidR="00B64C8B">
        <w:t xml:space="preserve">: </w:t>
      </w:r>
      <w:r w:rsidRPr="009A39B3">
        <w:t xml:space="preserve">„Wynagrodzenie o którym mowa w §9 będzie płatne przelewem w terminie </w:t>
      </w:r>
      <w:r w:rsidR="00272F4F" w:rsidRPr="00272F4F">
        <w:rPr>
          <w:b/>
        </w:rPr>
        <w:t>do 30 dni</w:t>
      </w:r>
      <w:r w:rsidR="00272F4F">
        <w:t xml:space="preserve"> </w:t>
      </w:r>
      <w:r w:rsidRPr="009A39B3">
        <w:t>od daty doręczenia prawidłowo wystawionej faktury wraz z protokołem odbioru zadania, bez uwag ZAMAWIAJĄCEGO.”</w:t>
      </w:r>
    </w:p>
    <w:p w14:paraId="167E2999" w14:textId="2DDA03D9" w:rsidR="00283442" w:rsidRPr="00B64C8B" w:rsidRDefault="00544ECB" w:rsidP="00B64C8B">
      <w:pPr>
        <w:pStyle w:val="Akapitzlist"/>
        <w:numPr>
          <w:ilvl w:val="0"/>
          <w:numId w:val="13"/>
        </w:numPr>
        <w:jc w:val="both"/>
      </w:pPr>
      <w:r w:rsidRPr="00B64C8B">
        <w:t>Wykonawca we własnym zakresie winien dokonać odpowiednich zmian</w:t>
      </w:r>
      <w:r w:rsidR="009429CB" w:rsidRPr="00B64C8B">
        <w:t xml:space="preserve"> poprzez</w:t>
      </w:r>
      <w:r w:rsidR="00283442" w:rsidRPr="00B64C8B">
        <w:t>:</w:t>
      </w:r>
    </w:p>
    <w:p w14:paraId="1F745A25" w14:textId="2BFBC3A6" w:rsidR="00B425DF" w:rsidRPr="00283442" w:rsidRDefault="006D5C63" w:rsidP="00870AA0">
      <w:pPr>
        <w:pStyle w:val="Akapitzlist"/>
        <w:numPr>
          <w:ilvl w:val="0"/>
          <w:numId w:val="11"/>
        </w:numPr>
        <w:ind w:left="426" w:hanging="426"/>
        <w:jc w:val="both"/>
      </w:pPr>
      <w:r w:rsidRPr="008D2127">
        <w:rPr>
          <w:b/>
        </w:rPr>
        <w:t>usunięci</w:t>
      </w:r>
      <w:r w:rsidRPr="00283442">
        <w:t xml:space="preserve">e </w:t>
      </w:r>
      <w:r w:rsidR="00283442">
        <w:t xml:space="preserve">w formularzu ofertowym </w:t>
      </w:r>
      <w:r w:rsidRPr="00283442">
        <w:t>zapisu w pkt 8</w:t>
      </w:r>
      <w:r w:rsidR="00E74A2C" w:rsidRPr="00283442">
        <w:t xml:space="preserve"> </w:t>
      </w:r>
      <w:proofErr w:type="spellStart"/>
      <w:r w:rsidR="00E74A2C" w:rsidRPr="00283442">
        <w:t>ppkt</w:t>
      </w:r>
      <w:proofErr w:type="spellEnd"/>
      <w:r w:rsidR="00E74A2C" w:rsidRPr="00283442">
        <w:t xml:space="preserve"> 1) o treści:</w:t>
      </w:r>
    </w:p>
    <w:p w14:paraId="4D620539" w14:textId="258A4857" w:rsidR="00E74A2C" w:rsidRPr="006D381B" w:rsidRDefault="00E74A2C" w:rsidP="006D381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3442">
        <w:rPr>
          <w:rFonts w:ascii="Times New Roman" w:hAnsi="Times New Roman" w:cs="Times New Roman"/>
          <w:i/>
          <w:sz w:val="24"/>
          <w:szCs w:val="24"/>
        </w:rPr>
        <w:t>„</w:t>
      </w:r>
      <w:r w:rsidRPr="006D381B">
        <w:rPr>
          <w:rFonts w:ascii="Times New Roman" w:hAnsi="Times New Roman" w:cs="Times New Roman"/>
          <w:i/>
          <w:sz w:val="24"/>
          <w:szCs w:val="24"/>
        </w:rPr>
        <w:t xml:space="preserve">Termin płatności od daty dostarczenia prawidłowo wystawionej faktury wynosi: do 30 dni” </w:t>
      </w:r>
    </w:p>
    <w:p w14:paraId="1D77A2CC" w14:textId="13CF2DB4" w:rsidR="005342C9" w:rsidRPr="008D2127" w:rsidRDefault="006D381B" w:rsidP="006D38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127">
        <w:rPr>
          <w:rFonts w:ascii="Times New Roman" w:hAnsi="Times New Roman" w:cs="Times New Roman"/>
          <w:b/>
          <w:sz w:val="24"/>
          <w:szCs w:val="24"/>
        </w:rPr>
        <w:t>i</w:t>
      </w:r>
      <w:r w:rsidR="005342C9" w:rsidRPr="008D2127">
        <w:rPr>
          <w:rFonts w:ascii="Times New Roman" w:hAnsi="Times New Roman" w:cs="Times New Roman"/>
          <w:b/>
          <w:sz w:val="24"/>
          <w:szCs w:val="24"/>
        </w:rPr>
        <w:t xml:space="preserve"> zastąpienie go zapisem o treści:</w:t>
      </w:r>
    </w:p>
    <w:p w14:paraId="748D8E98" w14:textId="3099841D" w:rsidR="00283442" w:rsidRDefault="006D381B" w:rsidP="006D381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„ </w:t>
      </w:r>
      <w:r w:rsidRPr="006D381B">
        <w:rPr>
          <w:rFonts w:ascii="Times New Roman" w:hAnsi="Times New Roman" w:cs="Times New Roman"/>
          <w:i/>
          <w:sz w:val="24"/>
          <w:szCs w:val="24"/>
        </w:rPr>
        <w:t>1) Termin płatności faktury VAT wynosi do 30 dni od daty doręczenia prawidłowo wystawionej faktury wraz z protokołem odbioru zadania, bez uwag ZAMAWIAJĄCEGO</w:t>
      </w:r>
      <w:r>
        <w:rPr>
          <w:rFonts w:ascii="Times New Roman" w:hAnsi="Times New Roman" w:cs="Times New Roman"/>
          <w:i/>
          <w:sz w:val="24"/>
          <w:szCs w:val="24"/>
        </w:rPr>
        <w:t>”</w:t>
      </w:r>
      <w:r w:rsidR="00B64C8B">
        <w:rPr>
          <w:rFonts w:ascii="Times New Roman" w:hAnsi="Times New Roman" w:cs="Times New Roman"/>
          <w:i/>
          <w:sz w:val="24"/>
          <w:szCs w:val="24"/>
        </w:rPr>
        <w:t>.</w:t>
      </w:r>
    </w:p>
    <w:p w14:paraId="312D4414" w14:textId="77777777" w:rsidR="00B64C8B" w:rsidRPr="00B64C8B" w:rsidRDefault="00B64C8B" w:rsidP="006D38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EA2D41" w14:textId="77777777" w:rsidR="005819FC" w:rsidRPr="001045ED" w:rsidRDefault="005819FC" w:rsidP="001045ED">
      <w:pPr>
        <w:spacing w:after="0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28B5781" w14:textId="14FBB558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045ED">
        <w:rPr>
          <w:rFonts w:ascii="Times New Roman" w:hAnsi="Times New Roman" w:cs="Times New Roman"/>
          <w:b/>
          <w:iCs/>
          <w:sz w:val="24"/>
          <w:szCs w:val="24"/>
        </w:rPr>
        <w:t xml:space="preserve">Pytanie </w:t>
      </w:r>
      <w:r w:rsidR="005819FC">
        <w:rPr>
          <w:rFonts w:ascii="Times New Roman" w:hAnsi="Times New Roman" w:cs="Times New Roman"/>
          <w:b/>
          <w:iCs/>
          <w:sz w:val="24"/>
          <w:szCs w:val="24"/>
        </w:rPr>
        <w:t>nr 13</w:t>
      </w:r>
    </w:p>
    <w:p w14:paraId="46A8D95D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 xml:space="preserve">Prosimy o ujednolicenie zapisów dot. terminu wykonania zamówienia, gdyż </w:t>
      </w:r>
    </w:p>
    <w:p w14:paraId="56A79508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045ED">
        <w:rPr>
          <w:rFonts w:ascii="Times New Roman" w:hAnsi="Times New Roman" w:cs="Times New Roman"/>
          <w:iCs/>
          <w:sz w:val="24"/>
          <w:szCs w:val="24"/>
        </w:rPr>
        <w:t>- SIWZ wskazuje:</w:t>
      </w:r>
    </w:p>
    <w:p w14:paraId="75B7467E" w14:textId="48E36E62" w:rsidR="00185A3F" w:rsidRPr="001045ED" w:rsidRDefault="00185A3F" w:rsidP="001045ED">
      <w:pPr>
        <w:spacing w:after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045ED">
        <w:rPr>
          <w:rFonts w:ascii="Times New Roman" w:eastAsia="Arial" w:hAnsi="Times New Roman" w:cs="Times New Roman"/>
          <w:color w:val="000000"/>
          <w:sz w:val="24"/>
          <w:szCs w:val="24"/>
        </w:rPr>
        <w:t>„Zamawiający wymaga wykonania całości zamówienia w terminie do 31 października 2018 r.”</w:t>
      </w:r>
    </w:p>
    <w:p w14:paraId="13183AD9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5ED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1045ED">
        <w:rPr>
          <w:rFonts w:ascii="Times New Roman" w:hAnsi="Times New Roman" w:cs="Times New Roman"/>
          <w:bCs/>
          <w:sz w:val="24"/>
          <w:szCs w:val="24"/>
        </w:rPr>
        <w:t xml:space="preserve"> formularz ofertowy natomiast wskazuje:</w:t>
      </w:r>
    </w:p>
    <w:p w14:paraId="2396600A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„Termin realizacji zamówienia: do 31 stycznia 2019 r.”</w:t>
      </w:r>
    </w:p>
    <w:p w14:paraId="5AEF24DE" w14:textId="77777777" w:rsidR="00185A3F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0E0492" w14:textId="4C79CEDB" w:rsidR="005819FC" w:rsidRDefault="005819FC" w:rsidP="005819F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Odpowiedź na pytanie nr 13</w:t>
      </w:r>
    </w:p>
    <w:p w14:paraId="78A0D0DE" w14:textId="3FDFBC5A" w:rsidR="005819FC" w:rsidRDefault="005819FC" w:rsidP="005819F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926499">
        <w:rPr>
          <w:rFonts w:ascii="Times New Roman" w:hAnsi="Times New Roman" w:cs="Times New Roman"/>
          <w:sz w:val="24"/>
          <w:szCs w:val="24"/>
        </w:rPr>
        <w:t xml:space="preserve"> informuje, iż termin wykonania zamówienia wyznaczono </w:t>
      </w:r>
      <w:r w:rsidR="009311B5" w:rsidRPr="009311B5">
        <w:rPr>
          <w:rFonts w:ascii="Times New Roman" w:hAnsi="Times New Roman" w:cs="Times New Roman"/>
          <w:b/>
          <w:sz w:val="24"/>
          <w:szCs w:val="24"/>
        </w:rPr>
        <w:t>do</w:t>
      </w:r>
      <w:r w:rsidR="009311B5">
        <w:rPr>
          <w:rFonts w:ascii="Times New Roman" w:hAnsi="Times New Roman" w:cs="Times New Roman"/>
          <w:sz w:val="24"/>
          <w:szCs w:val="24"/>
        </w:rPr>
        <w:t xml:space="preserve"> </w:t>
      </w:r>
      <w:r w:rsidR="00926499">
        <w:rPr>
          <w:rFonts w:ascii="Times New Roman" w:hAnsi="Times New Roman" w:cs="Times New Roman"/>
          <w:sz w:val="24"/>
          <w:szCs w:val="24"/>
        </w:rPr>
        <w:t xml:space="preserve"> </w:t>
      </w:r>
      <w:r w:rsidR="00926499">
        <w:rPr>
          <w:rFonts w:ascii="Times New Roman" w:hAnsi="Times New Roman" w:cs="Times New Roman"/>
          <w:b/>
          <w:sz w:val="24"/>
          <w:szCs w:val="24"/>
        </w:rPr>
        <w:t xml:space="preserve">31 stycznia </w:t>
      </w:r>
      <w:r w:rsidR="00926499" w:rsidRPr="00926499">
        <w:rPr>
          <w:rFonts w:ascii="Times New Roman" w:hAnsi="Times New Roman" w:cs="Times New Roman"/>
          <w:b/>
          <w:sz w:val="24"/>
          <w:szCs w:val="24"/>
        </w:rPr>
        <w:t xml:space="preserve">2019 r. </w:t>
      </w:r>
    </w:p>
    <w:p w14:paraId="6B6F227C" w14:textId="218AE24A" w:rsidR="00926499" w:rsidRPr="00926499" w:rsidRDefault="00926499" w:rsidP="005819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Odpowiednia zmiana zostanie dokonana również w ogłoszeniu o zamówieniu. </w:t>
      </w:r>
    </w:p>
    <w:p w14:paraId="1768AD24" w14:textId="77777777" w:rsidR="005819FC" w:rsidRPr="001045ED" w:rsidRDefault="005819FC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662C32" w14:textId="2E2A83BE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FC6F97">
        <w:rPr>
          <w:rFonts w:ascii="Times New Roman" w:hAnsi="Times New Roman" w:cs="Times New Roman"/>
          <w:b/>
          <w:sz w:val="24"/>
          <w:szCs w:val="24"/>
        </w:rPr>
        <w:t>nr 14</w:t>
      </w:r>
      <w:r w:rsidRPr="001045ED">
        <w:rPr>
          <w:rFonts w:ascii="Times New Roman" w:hAnsi="Times New Roman" w:cs="Times New Roman"/>
          <w:b/>
          <w:sz w:val="24"/>
          <w:szCs w:val="24"/>
        </w:rPr>
        <w:t>.</w:t>
      </w:r>
      <w:r w:rsidRPr="001045ED">
        <w:rPr>
          <w:rFonts w:ascii="Times New Roman" w:hAnsi="Times New Roman" w:cs="Times New Roman"/>
          <w:sz w:val="24"/>
          <w:szCs w:val="24"/>
        </w:rPr>
        <w:t xml:space="preserve"> Dotyczy OPZ pkt 1. Serwer </w:t>
      </w:r>
      <w:proofErr w:type="spellStart"/>
      <w:r w:rsidRPr="001045ED">
        <w:rPr>
          <w:rFonts w:ascii="Times New Roman" w:hAnsi="Times New Roman" w:cs="Times New Roman"/>
          <w:sz w:val="24"/>
          <w:szCs w:val="24"/>
        </w:rPr>
        <w:t>Wirtualizacyjny</w:t>
      </w:r>
      <w:proofErr w:type="spellEnd"/>
      <w:r w:rsidRPr="001045ED">
        <w:rPr>
          <w:rFonts w:ascii="Times New Roman" w:hAnsi="Times New Roman" w:cs="Times New Roman"/>
          <w:sz w:val="24"/>
          <w:szCs w:val="24"/>
        </w:rPr>
        <w:t xml:space="preserve"> - 2 szt.</w:t>
      </w:r>
    </w:p>
    <w:p w14:paraId="21BA41F3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Z uwagi na zmianę linii produktowej procesorów Intel prosimy o wyjaśnienie czy Zamawiający dopuszcza by:</w:t>
      </w:r>
    </w:p>
    <w:p w14:paraId="0180BB35" w14:textId="77777777" w:rsidR="00185A3F" w:rsidRPr="001045ED" w:rsidRDefault="00185A3F" w:rsidP="00870AA0">
      <w:pPr>
        <w:pStyle w:val="Akapitzlist"/>
        <w:numPr>
          <w:ilvl w:val="0"/>
          <w:numId w:val="6"/>
        </w:numPr>
        <w:contextualSpacing/>
        <w:jc w:val="both"/>
      </w:pPr>
      <w:r w:rsidRPr="001045ED">
        <w:t>Wymagany procesor osiągał wynik 630 pkt w konfiguracji dwuprocesorowej w teście SPECint_rate_base2006?</w:t>
      </w:r>
    </w:p>
    <w:p w14:paraId="429A8F02" w14:textId="77777777" w:rsidR="00185A3F" w:rsidRPr="001045ED" w:rsidRDefault="00185A3F" w:rsidP="00870AA0">
      <w:pPr>
        <w:pStyle w:val="Akapitzlist"/>
        <w:numPr>
          <w:ilvl w:val="0"/>
          <w:numId w:val="6"/>
        </w:numPr>
        <w:contextualSpacing/>
        <w:jc w:val="both"/>
      </w:pPr>
      <w:r w:rsidRPr="001045ED">
        <w:t xml:space="preserve">Serwer posiadał wsparcie dla Systemów Operacyjnych i Systemów </w:t>
      </w:r>
      <w:proofErr w:type="spellStart"/>
      <w:r w:rsidRPr="001045ED">
        <w:t>Wirtualizacyjnych</w:t>
      </w:r>
      <w:proofErr w:type="spellEnd"/>
      <w:r w:rsidRPr="001045ED">
        <w:t xml:space="preserve">: Microsoft Windows Server min. w wersji 2012 R2, </w:t>
      </w:r>
    </w:p>
    <w:p w14:paraId="3E6D26C1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r w:rsidRPr="001045ED">
        <w:rPr>
          <w:lang w:val="en-US"/>
        </w:rPr>
        <w:t xml:space="preserve">Microsoft Windows Server min. w </w:t>
      </w:r>
      <w:proofErr w:type="spellStart"/>
      <w:r w:rsidRPr="001045ED">
        <w:rPr>
          <w:lang w:val="en-US"/>
        </w:rPr>
        <w:t>wersji</w:t>
      </w:r>
      <w:proofErr w:type="spellEnd"/>
      <w:r w:rsidRPr="001045ED">
        <w:rPr>
          <w:lang w:val="en-US"/>
        </w:rPr>
        <w:t xml:space="preserve"> 2016,</w:t>
      </w:r>
    </w:p>
    <w:p w14:paraId="7C74960C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proofErr w:type="spellStart"/>
      <w:r w:rsidRPr="001045ED">
        <w:rPr>
          <w:lang w:val="en-US"/>
        </w:rPr>
        <w:t>HyperV</w:t>
      </w:r>
      <w:proofErr w:type="spellEnd"/>
      <w:r w:rsidRPr="001045ED">
        <w:rPr>
          <w:lang w:val="en-US"/>
        </w:rPr>
        <w:t>,</w:t>
      </w:r>
    </w:p>
    <w:p w14:paraId="1FAD45B2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proofErr w:type="spellStart"/>
      <w:r w:rsidRPr="001045ED">
        <w:rPr>
          <w:lang w:val="en-US"/>
        </w:rPr>
        <w:lastRenderedPageBreak/>
        <w:t>CanonicalUbuntu</w:t>
      </w:r>
      <w:proofErr w:type="spellEnd"/>
      <w:r w:rsidRPr="001045ED">
        <w:rPr>
          <w:lang w:val="en-US"/>
        </w:rPr>
        <w:t>,</w:t>
      </w:r>
    </w:p>
    <w:p w14:paraId="55577064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r w:rsidRPr="001045ED">
        <w:rPr>
          <w:lang w:val="en-US"/>
        </w:rPr>
        <w:t>Red Hat Enterprise Linux (RHEL),</w:t>
      </w:r>
    </w:p>
    <w:p w14:paraId="167F850C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r w:rsidRPr="001045ED">
        <w:rPr>
          <w:lang w:val="en-US"/>
        </w:rPr>
        <w:t>SUSE Linux Enterprise Server (SLES),</w:t>
      </w:r>
    </w:p>
    <w:p w14:paraId="351FD33C" w14:textId="77777777" w:rsidR="00185A3F" w:rsidRPr="001045ED" w:rsidRDefault="00185A3F" w:rsidP="001045ED">
      <w:pPr>
        <w:pStyle w:val="Akapitzlist"/>
        <w:jc w:val="both"/>
      </w:pPr>
      <w:r w:rsidRPr="001045ED">
        <w:t>Vmware,</w:t>
      </w:r>
    </w:p>
    <w:p w14:paraId="4F74BF66" w14:textId="2E1857E7" w:rsidR="00185A3F" w:rsidRPr="004E1A2E" w:rsidRDefault="00927582" w:rsidP="004E1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185A3F" w:rsidRPr="001045ED">
        <w:rPr>
          <w:rFonts w:ascii="Times New Roman" w:hAnsi="Times New Roman" w:cs="Times New Roman"/>
          <w:sz w:val="24"/>
          <w:szCs w:val="24"/>
        </w:rPr>
        <w:t xml:space="preserve"> spełniał pozostałe wymagania OPZ</w:t>
      </w:r>
      <w:r w:rsidR="00C92C95">
        <w:rPr>
          <w:rFonts w:ascii="Times New Roman" w:hAnsi="Times New Roman" w:cs="Times New Roman"/>
          <w:sz w:val="24"/>
          <w:szCs w:val="24"/>
        </w:rPr>
        <w:t>.</w:t>
      </w:r>
    </w:p>
    <w:p w14:paraId="4E133721" w14:textId="0A7061A3" w:rsidR="00FC6F97" w:rsidRPr="001045ED" w:rsidRDefault="00FC6F97" w:rsidP="00FC6F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Odpowiedź na pytanie nr 14</w:t>
      </w:r>
    </w:p>
    <w:p w14:paraId="5F944836" w14:textId="77777777" w:rsidR="001026C8" w:rsidRDefault="00927582" w:rsidP="001026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582">
        <w:rPr>
          <w:rFonts w:ascii="Times New Roman" w:hAnsi="Times New Roman" w:cs="Times New Roman"/>
          <w:sz w:val="24"/>
          <w:szCs w:val="24"/>
        </w:rPr>
        <w:t xml:space="preserve">Tak - Zamawiający dopuszcza zmiany proponowane w </w:t>
      </w:r>
      <w:proofErr w:type="spellStart"/>
      <w:r w:rsidRPr="00927582">
        <w:rPr>
          <w:rFonts w:ascii="Times New Roman" w:hAnsi="Times New Roman" w:cs="Times New Roman"/>
          <w:sz w:val="24"/>
          <w:szCs w:val="24"/>
        </w:rPr>
        <w:t>ppkt</w:t>
      </w:r>
      <w:proofErr w:type="spellEnd"/>
      <w:r w:rsidRPr="00927582">
        <w:rPr>
          <w:rFonts w:ascii="Times New Roman" w:hAnsi="Times New Roman" w:cs="Times New Roman"/>
          <w:sz w:val="24"/>
          <w:szCs w:val="24"/>
        </w:rPr>
        <w:t xml:space="preserve"> a) i b)</w:t>
      </w:r>
      <w:r w:rsidR="001026C8">
        <w:rPr>
          <w:rFonts w:ascii="Times New Roman" w:hAnsi="Times New Roman" w:cs="Times New Roman"/>
          <w:sz w:val="24"/>
          <w:szCs w:val="24"/>
        </w:rPr>
        <w:t xml:space="preserve"> pod warunkiem spełniania pozostałych wymagań OPZ. </w:t>
      </w:r>
    </w:p>
    <w:p w14:paraId="4CDF8645" w14:textId="1F3D747E" w:rsidR="00185A3F" w:rsidRPr="00927582" w:rsidRDefault="00185A3F" w:rsidP="00FC6F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2ED338" w14:textId="220D2249" w:rsidR="00185A3F" w:rsidRPr="001045ED" w:rsidRDefault="00FC6F97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Pytanie nr 15</w:t>
      </w:r>
      <w:r w:rsidR="00185A3F" w:rsidRPr="001045ED">
        <w:rPr>
          <w:rFonts w:ascii="Times New Roman" w:hAnsi="Times New Roman" w:cs="Times New Roman"/>
          <w:sz w:val="24"/>
          <w:szCs w:val="24"/>
        </w:rPr>
        <w:t>. Dotyczy OPZ pkt 2. Serwer bazy danych - 1 szt.</w:t>
      </w:r>
    </w:p>
    <w:p w14:paraId="3D69D021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Z uwagi na zmianę linii produktowej procesorów Intel prosimy o wyjaśnienie czy Zamawiający dopuszcza by:</w:t>
      </w:r>
    </w:p>
    <w:p w14:paraId="1F625217" w14:textId="77777777" w:rsidR="00185A3F" w:rsidRPr="001045ED" w:rsidRDefault="00185A3F" w:rsidP="00870AA0">
      <w:pPr>
        <w:pStyle w:val="Akapitzlist"/>
        <w:numPr>
          <w:ilvl w:val="0"/>
          <w:numId w:val="7"/>
        </w:numPr>
        <w:contextualSpacing/>
        <w:jc w:val="both"/>
      </w:pPr>
      <w:r w:rsidRPr="001045ED">
        <w:t>Wymagany procesor był procesorem ośmiordzeniowym i osiągał wynik 422 pkt w konfiguracji dwuprocesorowej w teście SPECint_rate_base2006 ?</w:t>
      </w:r>
    </w:p>
    <w:p w14:paraId="19F3F681" w14:textId="77777777" w:rsidR="00185A3F" w:rsidRPr="001045ED" w:rsidRDefault="00185A3F" w:rsidP="00870AA0">
      <w:pPr>
        <w:pStyle w:val="Akapitzlist"/>
        <w:numPr>
          <w:ilvl w:val="0"/>
          <w:numId w:val="7"/>
        </w:numPr>
        <w:contextualSpacing/>
        <w:jc w:val="both"/>
      </w:pPr>
      <w:proofErr w:type="spellStart"/>
      <w:r w:rsidRPr="001045ED">
        <w:t>Sloty</w:t>
      </w:r>
      <w:proofErr w:type="spellEnd"/>
      <w:r w:rsidRPr="001045ED">
        <w:t xml:space="preserve"> rozszerzeń dla konfiguracji 1 procesorowej: Minimum 3 aktywne </w:t>
      </w:r>
      <w:proofErr w:type="spellStart"/>
      <w:r w:rsidRPr="001045ED">
        <w:t>sloty</w:t>
      </w:r>
      <w:proofErr w:type="spellEnd"/>
      <w:r w:rsidRPr="001045ED">
        <w:t xml:space="preserve">  PCI-Express Generacji 3.</w:t>
      </w:r>
    </w:p>
    <w:p w14:paraId="3F44648B" w14:textId="77777777" w:rsidR="00185A3F" w:rsidRPr="001045ED" w:rsidRDefault="00185A3F" w:rsidP="00870AA0">
      <w:pPr>
        <w:pStyle w:val="Akapitzlist"/>
        <w:numPr>
          <w:ilvl w:val="0"/>
          <w:numId w:val="7"/>
        </w:numPr>
        <w:contextualSpacing/>
        <w:jc w:val="both"/>
      </w:pPr>
      <w:r w:rsidRPr="001045ED">
        <w:t xml:space="preserve">Serwer posiadał wsparcie dla Systemów Operacyjnych i Systemów </w:t>
      </w:r>
      <w:proofErr w:type="spellStart"/>
      <w:r w:rsidRPr="001045ED">
        <w:t>Wirtualizacyjnych</w:t>
      </w:r>
      <w:proofErr w:type="spellEnd"/>
      <w:r w:rsidRPr="001045ED">
        <w:t xml:space="preserve">: Microsoft Windows Server min. w wersji 2012 R2, </w:t>
      </w:r>
    </w:p>
    <w:p w14:paraId="3DD1EC62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r w:rsidRPr="001045ED">
        <w:rPr>
          <w:lang w:val="en-US"/>
        </w:rPr>
        <w:t xml:space="preserve">Microsoft Windows Server min. w </w:t>
      </w:r>
      <w:proofErr w:type="spellStart"/>
      <w:r w:rsidRPr="001045ED">
        <w:rPr>
          <w:lang w:val="en-US"/>
        </w:rPr>
        <w:t>wersji</w:t>
      </w:r>
      <w:proofErr w:type="spellEnd"/>
      <w:r w:rsidRPr="001045ED">
        <w:rPr>
          <w:lang w:val="en-US"/>
        </w:rPr>
        <w:t xml:space="preserve"> 2016,</w:t>
      </w:r>
    </w:p>
    <w:p w14:paraId="396634CF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proofErr w:type="spellStart"/>
      <w:r w:rsidRPr="001045ED">
        <w:rPr>
          <w:lang w:val="en-US"/>
        </w:rPr>
        <w:t>HyperV</w:t>
      </w:r>
      <w:proofErr w:type="spellEnd"/>
      <w:r w:rsidRPr="001045ED">
        <w:rPr>
          <w:lang w:val="en-US"/>
        </w:rPr>
        <w:t>,</w:t>
      </w:r>
    </w:p>
    <w:p w14:paraId="2104AE6F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proofErr w:type="spellStart"/>
      <w:r w:rsidRPr="001045ED">
        <w:rPr>
          <w:lang w:val="en-US"/>
        </w:rPr>
        <w:t>CanonicalUbuntu</w:t>
      </w:r>
      <w:proofErr w:type="spellEnd"/>
      <w:r w:rsidRPr="001045ED">
        <w:rPr>
          <w:lang w:val="en-US"/>
        </w:rPr>
        <w:t>,</w:t>
      </w:r>
    </w:p>
    <w:p w14:paraId="4BA4ABDE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r w:rsidRPr="001045ED">
        <w:rPr>
          <w:lang w:val="en-US"/>
        </w:rPr>
        <w:t>Red Hat Enterprise Linux (RHEL),</w:t>
      </w:r>
    </w:p>
    <w:p w14:paraId="076251CC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r w:rsidRPr="001045ED">
        <w:rPr>
          <w:lang w:val="en-US"/>
        </w:rPr>
        <w:t>SUSE Linux Enterprise Server (SLES),</w:t>
      </w:r>
    </w:p>
    <w:p w14:paraId="61E8B308" w14:textId="77777777" w:rsidR="00185A3F" w:rsidRPr="001045ED" w:rsidRDefault="00185A3F" w:rsidP="001045ED">
      <w:pPr>
        <w:pStyle w:val="Akapitzlist"/>
        <w:jc w:val="both"/>
      </w:pPr>
      <w:r w:rsidRPr="001045ED">
        <w:t>Vmware,</w:t>
      </w:r>
    </w:p>
    <w:p w14:paraId="42F1FDFE" w14:textId="167BA1AA" w:rsidR="00185A3F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I spełniał pozostałe wymagania OPZ</w:t>
      </w:r>
    </w:p>
    <w:p w14:paraId="6F68B7D4" w14:textId="3CECEC3A" w:rsidR="00FC6F97" w:rsidRPr="00FC6F97" w:rsidRDefault="00FC6F97" w:rsidP="00FC6F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Odpowiedź na pytanie nr 15</w:t>
      </w:r>
    </w:p>
    <w:p w14:paraId="6CE9173F" w14:textId="0382F1A4" w:rsidR="00FC6F97" w:rsidRDefault="00663EE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EE9">
        <w:rPr>
          <w:rFonts w:ascii="Times New Roman" w:hAnsi="Times New Roman" w:cs="Times New Roman"/>
          <w:sz w:val="24"/>
          <w:szCs w:val="24"/>
        </w:rPr>
        <w:t xml:space="preserve">Tak - Zamawiający dopuszcza zmiany proponowane w </w:t>
      </w:r>
      <w:proofErr w:type="spellStart"/>
      <w:r w:rsidRPr="00663EE9">
        <w:rPr>
          <w:rFonts w:ascii="Times New Roman" w:hAnsi="Times New Roman" w:cs="Times New Roman"/>
          <w:sz w:val="24"/>
          <w:szCs w:val="24"/>
        </w:rPr>
        <w:t>ppkt</w:t>
      </w:r>
      <w:proofErr w:type="spellEnd"/>
      <w:r w:rsidRPr="00663EE9">
        <w:rPr>
          <w:rFonts w:ascii="Times New Roman" w:hAnsi="Times New Roman" w:cs="Times New Roman"/>
          <w:sz w:val="24"/>
          <w:szCs w:val="24"/>
        </w:rPr>
        <w:t xml:space="preserve"> a), b), c)</w:t>
      </w:r>
      <w:r w:rsidR="0031506A">
        <w:rPr>
          <w:rFonts w:ascii="Times New Roman" w:hAnsi="Times New Roman" w:cs="Times New Roman"/>
          <w:sz w:val="24"/>
          <w:szCs w:val="24"/>
        </w:rPr>
        <w:t xml:space="preserve"> pod warunkiem speł</w:t>
      </w:r>
      <w:r w:rsidR="001026C8">
        <w:rPr>
          <w:rFonts w:ascii="Times New Roman" w:hAnsi="Times New Roman" w:cs="Times New Roman"/>
          <w:sz w:val="24"/>
          <w:szCs w:val="24"/>
        </w:rPr>
        <w:t xml:space="preserve">niania pozostałych wymagań OPZ. </w:t>
      </w:r>
    </w:p>
    <w:p w14:paraId="452DBCBB" w14:textId="77777777" w:rsidR="00FC6F97" w:rsidRPr="001045ED" w:rsidRDefault="00FC6F97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A9C9BF" w14:textId="76506661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FC6F97">
        <w:rPr>
          <w:rFonts w:ascii="Times New Roman" w:hAnsi="Times New Roman" w:cs="Times New Roman"/>
          <w:b/>
          <w:sz w:val="24"/>
          <w:szCs w:val="24"/>
        </w:rPr>
        <w:t>nr 16</w:t>
      </w:r>
      <w:r w:rsidRPr="001045ED">
        <w:rPr>
          <w:rFonts w:ascii="Times New Roman" w:hAnsi="Times New Roman" w:cs="Times New Roman"/>
          <w:sz w:val="24"/>
          <w:szCs w:val="24"/>
        </w:rPr>
        <w:t>. Dotyczy OPZ pkt 3. Macierz dyskowa z kontrolerami FC - 1 szt.</w:t>
      </w:r>
    </w:p>
    <w:p w14:paraId="0F490350" w14:textId="1A5A5500" w:rsidR="00185A3F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Czy Zamawiający dopuści urządzenie wspierające dyski: 400/800GB SSD 300/600/900GB SAS oraz 1TB, 2TB  SAS/NL-SAS i spełniające pozostałe wymagania OPZ.</w:t>
      </w:r>
    </w:p>
    <w:p w14:paraId="0EDD2AE9" w14:textId="04ECB15A" w:rsidR="00FC6F97" w:rsidRPr="00FC6F97" w:rsidRDefault="00FC6F97" w:rsidP="00FC6F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Odpowiedź na pytanie nr 16</w:t>
      </w:r>
    </w:p>
    <w:p w14:paraId="60DAAA26" w14:textId="6A4A0DE2" w:rsidR="00FC6F97" w:rsidRPr="00FF3D3C" w:rsidRDefault="00663EE9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D3C">
        <w:rPr>
          <w:rFonts w:ascii="Times New Roman" w:hAnsi="Times New Roman" w:cs="Times New Roman"/>
          <w:sz w:val="24"/>
          <w:szCs w:val="24"/>
        </w:rPr>
        <w:t>TAK - Zamawiający dopuści urządzenie wspierające dyski: 400/800GB SSD 300/600/900GB SAS oraz 1TB, 2TB  SAS/NL-SAS</w:t>
      </w:r>
      <w:r w:rsidR="00FF3D3C" w:rsidRPr="00FF3D3C">
        <w:rPr>
          <w:rFonts w:ascii="Times New Roman" w:hAnsi="Times New Roman" w:cs="Times New Roman"/>
          <w:sz w:val="24"/>
          <w:szCs w:val="24"/>
        </w:rPr>
        <w:t xml:space="preserve"> i spełniające pozostałe wymagania OPZ. </w:t>
      </w:r>
    </w:p>
    <w:p w14:paraId="3FBE62D9" w14:textId="77777777" w:rsidR="00FC6F97" w:rsidRDefault="00FC6F97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5C83B2" w14:textId="77777777" w:rsidR="00FC6F97" w:rsidRPr="001045ED" w:rsidRDefault="00FC6F97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10D9D1" w14:textId="1F9E4CE9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FC6F97">
        <w:rPr>
          <w:rFonts w:ascii="Times New Roman" w:hAnsi="Times New Roman" w:cs="Times New Roman"/>
          <w:b/>
          <w:sz w:val="24"/>
          <w:szCs w:val="24"/>
        </w:rPr>
        <w:t xml:space="preserve">nr 17 </w:t>
      </w:r>
      <w:r w:rsidRPr="001045ED">
        <w:rPr>
          <w:rFonts w:ascii="Times New Roman" w:hAnsi="Times New Roman" w:cs="Times New Roman"/>
          <w:sz w:val="24"/>
          <w:szCs w:val="24"/>
        </w:rPr>
        <w:t>. Dotyczy OPZ pkt 6. Serwer Backup - 1 szt.</w:t>
      </w:r>
    </w:p>
    <w:p w14:paraId="44812B40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Z uwagi na zmianę linii produktowej procesorów Intel prosimy o wyjaśnienie czy Zamawiający dopuszcza by:</w:t>
      </w:r>
    </w:p>
    <w:p w14:paraId="2A65078D" w14:textId="77777777" w:rsidR="00185A3F" w:rsidRPr="001045ED" w:rsidRDefault="00185A3F" w:rsidP="00870AA0">
      <w:pPr>
        <w:pStyle w:val="Akapitzlist"/>
        <w:numPr>
          <w:ilvl w:val="0"/>
          <w:numId w:val="8"/>
        </w:numPr>
        <w:contextualSpacing/>
        <w:jc w:val="both"/>
      </w:pPr>
      <w:r w:rsidRPr="001045ED">
        <w:t>Wymagany procesor osiągał wynik 630 pkt w konfiguracji dwuprocesorowej w teście SPECint_rate_base2006?</w:t>
      </w:r>
    </w:p>
    <w:p w14:paraId="00DF62C6" w14:textId="77777777" w:rsidR="00185A3F" w:rsidRPr="001045ED" w:rsidRDefault="00185A3F" w:rsidP="00870AA0">
      <w:pPr>
        <w:pStyle w:val="Akapitzlist"/>
        <w:numPr>
          <w:ilvl w:val="0"/>
          <w:numId w:val="8"/>
        </w:numPr>
        <w:contextualSpacing/>
        <w:jc w:val="both"/>
      </w:pPr>
      <w:r w:rsidRPr="001045ED">
        <w:t xml:space="preserve">Dyski twarde: Możliwość zainstalowania do 8 dysków typu Hot </w:t>
      </w:r>
      <w:proofErr w:type="spellStart"/>
      <w:r w:rsidRPr="001045ED">
        <w:t>Swap</w:t>
      </w:r>
      <w:proofErr w:type="spellEnd"/>
      <w:r w:rsidRPr="001045ED">
        <w:t xml:space="preserve">, SAS/SATA/SSD, 3,5”, </w:t>
      </w:r>
    </w:p>
    <w:p w14:paraId="14DD0266" w14:textId="77777777" w:rsidR="00185A3F" w:rsidRPr="001045ED" w:rsidRDefault="00185A3F" w:rsidP="001045ED">
      <w:pPr>
        <w:pStyle w:val="Akapitzlist"/>
        <w:jc w:val="both"/>
      </w:pPr>
      <w:r w:rsidRPr="001045ED">
        <w:t xml:space="preserve">Zainstalowane min.: </w:t>
      </w:r>
    </w:p>
    <w:p w14:paraId="7DB1CCEF" w14:textId="77777777" w:rsidR="00185A3F" w:rsidRPr="001045ED" w:rsidRDefault="00185A3F" w:rsidP="001045ED">
      <w:pPr>
        <w:pStyle w:val="Akapitzlist"/>
        <w:jc w:val="both"/>
      </w:pPr>
      <w:r w:rsidRPr="001045ED">
        <w:t>2 dyski min. 300GB 10k SAS,</w:t>
      </w:r>
    </w:p>
    <w:p w14:paraId="290FD5EA" w14:textId="77777777" w:rsidR="00185A3F" w:rsidRPr="001045ED" w:rsidRDefault="00185A3F" w:rsidP="001045ED">
      <w:pPr>
        <w:pStyle w:val="Akapitzlist"/>
        <w:jc w:val="both"/>
      </w:pPr>
      <w:r w:rsidRPr="001045ED">
        <w:t xml:space="preserve">4 dyski min. 4TB 7200 </w:t>
      </w:r>
      <w:proofErr w:type="spellStart"/>
      <w:r w:rsidRPr="001045ED">
        <w:t>obr</w:t>
      </w:r>
      <w:proofErr w:type="spellEnd"/>
      <w:r w:rsidRPr="001045ED">
        <w:t>.</w:t>
      </w:r>
    </w:p>
    <w:p w14:paraId="5F8E2F13" w14:textId="77777777" w:rsidR="00185A3F" w:rsidRPr="001045ED" w:rsidRDefault="00185A3F" w:rsidP="00870AA0">
      <w:pPr>
        <w:pStyle w:val="Akapitzlist"/>
        <w:numPr>
          <w:ilvl w:val="0"/>
          <w:numId w:val="8"/>
        </w:numPr>
        <w:contextualSpacing/>
        <w:jc w:val="both"/>
      </w:pPr>
      <w:r w:rsidRPr="001045ED">
        <w:lastRenderedPageBreak/>
        <w:t>Interfejsy sieciowe: Min. 2 porty FC 8Gb.</w:t>
      </w:r>
    </w:p>
    <w:p w14:paraId="6CB0C72A" w14:textId="77777777" w:rsidR="00185A3F" w:rsidRPr="001045ED" w:rsidRDefault="00185A3F" w:rsidP="00870AA0">
      <w:pPr>
        <w:pStyle w:val="Akapitzlist"/>
        <w:numPr>
          <w:ilvl w:val="0"/>
          <w:numId w:val="8"/>
        </w:numPr>
        <w:contextualSpacing/>
        <w:jc w:val="both"/>
      </w:pPr>
      <w:r w:rsidRPr="001045ED">
        <w:t xml:space="preserve">Porty: 1x VGA + </w:t>
      </w:r>
      <w:proofErr w:type="spellStart"/>
      <w:r w:rsidRPr="001045ED">
        <w:t>DisplayPort</w:t>
      </w:r>
      <w:proofErr w:type="spellEnd"/>
      <w:r w:rsidRPr="001045ED">
        <w:t xml:space="preserve"> </w:t>
      </w:r>
    </w:p>
    <w:p w14:paraId="54D5793D" w14:textId="77777777" w:rsidR="00185A3F" w:rsidRPr="001045ED" w:rsidRDefault="00185A3F" w:rsidP="00870AA0">
      <w:pPr>
        <w:pStyle w:val="Akapitzlist"/>
        <w:numPr>
          <w:ilvl w:val="0"/>
          <w:numId w:val="8"/>
        </w:numPr>
        <w:contextualSpacing/>
        <w:jc w:val="both"/>
      </w:pPr>
      <w:r w:rsidRPr="001045ED">
        <w:t xml:space="preserve">Serwer posiadał wsparcie dla Systemów Operacyjnych i Systemów </w:t>
      </w:r>
      <w:proofErr w:type="spellStart"/>
      <w:r w:rsidRPr="001045ED">
        <w:t>Wirtualizacyjnych</w:t>
      </w:r>
      <w:proofErr w:type="spellEnd"/>
      <w:r w:rsidRPr="001045ED">
        <w:t xml:space="preserve">: Microsoft Windows Server min. w wersji 2012 R2, </w:t>
      </w:r>
    </w:p>
    <w:p w14:paraId="1C98F10E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r w:rsidRPr="001045ED">
        <w:rPr>
          <w:lang w:val="en-US"/>
        </w:rPr>
        <w:t xml:space="preserve">Microsoft Windows Server min. w </w:t>
      </w:r>
      <w:proofErr w:type="spellStart"/>
      <w:r w:rsidRPr="001045ED">
        <w:rPr>
          <w:lang w:val="en-US"/>
        </w:rPr>
        <w:t>wersji</w:t>
      </w:r>
      <w:proofErr w:type="spellEnd"/>
      <w:r w:rsidRPr="001045ED">
        <w:rPr>
          <w:lang w:val="en-US"/>
        </w:rPr>
        <w:t xml:space="preserve"> 2016,</w:t>
      </w:r>
    </w:p>
    <w:p w14:paraId="32645C09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proofErr w:type="spellStart"/>
      <w:r w:rsidRPr="001045ED">
        <w:rPr>
          <w:lang w:val="en-US"/>
        </w:rPr>
        <w:t>HyperV</w:t>
      </w:r>
      <w:proofErr w:type="spellEnd"/>
      <w:r w:rsidRPr="001045ED">
        <w:rPr>
          <w:lang w:val="en-US"/>
        </w:rPr>
        <w:t>,</w:t>
      </w:r>
    </w:p>
    <w:p w14:paraId="4F2B96B7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proofErr w:type="spellStart"/>
      <w:r w:rsidRPr="001045ED">
        <w:rPr>
          <w:lang w:val="en-US"/>
        </w:rPr>
        <w:t>CanonicalUbuntu</w:t>
      </w:r>
      <w:proofErr w:type="spellEnd"/>
      <w:r w:rsidRPr="001045ED">
        <w:rPr>
          <w:lang w:val="en-US"/>
        </w:rPr>
        <w:t>,</w:t>
      </w:r>
    </w:p>
    <w:p w14:paraId="5641D554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r w:rsidRPr="001045ED">
        <w:rPr>
          <w:lang w:val="en-US"/>
        </w:rPr>
        <w:t>Red Hat Enterprise Linux (RHEL),</w:t>
      </w:r>
    </w:p>
    <w:p w14:paraId="36A1D21B" w14:textId="77777777" w:rsidR="00185A3F" w:rsidRPr="001045ED" w:rsidRDefault="00185A3F" w:rsidP="001045ED">
      <w:pPr>
        <w:pStyle w:val="Akapitzlist"/>
        <w:jc w:val="both"/>
        <w:rPr>
          <w:lang w:val="en-US"/>
        </w:rPr>
      </w:pPr>
      <w:r w:rsidRPr="001045ED">
        <w:rPr>
          <w:lang w:val="en-US"/>
        </w:rPr>
        <w:t>SUSE Linux Enterprise Server (SLES),</w:t>
      </w:r>
    </w:p>
    <w:p w14:paraId="7906206F" w14:textId="77777777" w:rsidR="00185A3F" w:rsidRPr="001045ED" w:rsidRDefault="00185A3F" w:rsidP="001045ED">
      <w:pPr>
        <w:pStyle w:val="Akapitzlist"/>
        <w:jc w:val="both"/>
      </w:pPr>
      <w:r w:rsidRPr="001045ED">
        <w:t>Vmware,</w:t>
      </w:r>
    </w:p>
    <w:p w14:paraId="45E18C7B" w14:textId="1FF5C73C" w:rsidR="00185A3F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I spełniał pozostałe wymagania OPZ</w:t>
      </w:r>
    </w:p>
    <w:p w14:paraId="2F18B6B1" w14:textId="6243DE60" w:rsidR="00FC6F97" w:rsidRPr="00FC6F97" w:rsidRDefault="00FC6F97" w:rsidP="00FC6F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Odpowiedź na pytanie nr 17</w:t>
      </w:r>
    </w:p>
    <w:p w14:paraId="16F94F1B" w14:textId="2CEA4062" w:rsidR="00FC6F97" w:rsidRDefault="00FF3D3C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D3C">
        <w:rPr>
          <w:rFonts w:ascii="Times New Roman" w:hAnsi="Times New Roman" w:cs="Times New Roman"/>
          <w:sz w:val="24"/>
          <w:szCs w:val="24"/>
        </w:rPr>
        <w:t xml:space="preserve">Tak - Zamawiający dopuszcza zmiany proponowane w </w:t>
      </w:r>
      <w:proofErr w:type="spellStart"/>
      <w:r w:rsidRPr="00FF3D3C">
        <w:rPr>
          <w:rFonts w:ascii="Times New Roman" w:hAnsi="Times New Roman" w:cs="Times New Roman"/>
          <w:sz w:val="24"/>
          <w:szCs w:val="24"/>
        </w:rPr>
        <w:t>ppkt</w:t>
      </w:r>
      <w:proofErr w:type="spellEnd"/>
      <w:r w:rsidRPr="00FF3D3C">
        <w:rPr>
          <w:rFonts w:ascii="Times New Roman" w:hAnsi="Times New Roman" w:cs="Times New Roman"/>
          <w:sz w:val="24"/>
          <w:szCs w:val="24"/>
        </w:rPr>
        <w:t xml:space="preserve"> a), b), c), d), e)</w:t>
      </w:r>
      <w:r w:rsidR="0031506A">
        <w:rPr>
          <w:rFonts w:ascii="Times New Roman" w:hAnsi="Times New Roman" w:cs="Times New Roman"/>
          <w:sz w:val="24"/>
          <w:szCs w:val="24"/>
        </w:rPr>
        <w:t xml:space="preserve">   pod warunkiem spełniania pozostałych wymagań OPZ. </w:t>
      </w:r>
    </w:p>
    <w:p w14:paraId="78035BE5" w14:textId="77777777" w:rsidR="00FC6F97" w:rsidRPr="001045ED" w:rsidRDefault="00FC6F97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D720A0" w14:textId="039F366F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FC6F97">
        <w:rPr>
          <w:rFonts w:ascii="Times New Roman" w:hAnsi="Times New Roman" w:cs="Times New Roman"/>
          <w:b/>
          <w:sz w:val="24"/>
          <w:szCs w:val="24"/>
        </w:rPr>
        <w:t>nr 18</w:t>
      </w:r>
      <w:r w:rsidR="001026C8">
        <w:rPr>
          <w:rFonts w:ascii="Times New Roman" w:hAnsi="Times New Roman" w:cs="Times New Roman"/>
          <w:sz w:val="24"/>
          <w:szCs w:val="24"/>
        </w:rPr>
        <w:t xml:space="preserve">. Dotyczy OPZ pkt 27 </w:t>
      </w:r>
      <w:r w:rsidRPr="001045ED">
        <w:rPr>
          <w:rFonts w:ascii="Times New Roman" w:hAnsi="Times New Roman" w:cs="Times New Roman"/>
          <w:sz w:val="24"/>
          <w:szCs w:val="24"/>
        </w:rPr>
        <w:t>Oprogramowanie antywirusowe w sekcji  3. Specyfikacja Remote Administrator.</w:t>
      </w:r>
    </w:p>
    <w:p w14:paraId="700B8113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 xml:space="preserve">Prosimy o odpowiedź czy Zamawiający dopuści zmiany wymagań w poszczególnych </w:t>
      </w:r>
      <w:proofErr w:type="spellStart"/>
      <w:r w:rsidRPr="001045ED">
        <w:rPr>
          <w:rFonts w:ascii="Times New Roman" w:hAnsi="Times New Roman" w:cs="Times New Roman"/>
          <w:sz w:val="24"/>
          <w:szCs w:val="24"/>
        </w:rPr>
        <w:t>ppkt</w:t>
      </w:r>
      <w:proofErr w:type="spellEnd"/>
      <w:r w:rsidRPr="001045ED">
        <w:rPr>
          <w:rFonts w:ascii="Times New Roman" w:hAnsi="Times New Roman" w:cs="Times New Roman"/>
          <w:sz w:val="24"/>
          <w:szCs w:val="24"/>
        </w:rPr>
        <w:t>.:</w:t>
      </w:r>
    </w:p>
    <w:p w14:paraId="0463A5C6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2.czy zamawiający dopuszcza brak kreatora konfiguracji zapory osobistej, ale możliwość dodawania reguł zapory osobistej przy wykorzystaniu konsoli centralnego zarządzania z uwzględnieniem funkcjonalności: Zastąp, Dodaj, Dodaj na początku.</w:t>
      </w:r>
    </w:p>
    <w:p w14:paraId="7DDB57BF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 xml:space="preserve">4. czy zamawiający dopuszcza, aby Serwer administracyjny oferował możliwość instalacji serwera http </w:t>
      </w:r>
      <w:proofErr w:type="spellStart"/>
      <w:r w:rsidRPr="001045ED">
        <w:rPr>
          <w:rFonts w:ascii="Times New Roman" w:hAnsi="Times New Roman" w:cs="Times New Roman"/>
          <w:sz w:val="24"/>
          <w:szCs w:val="24"/>
        </w:rPr>
        <w:t>proxy</w:t>
      </w:r>
      <w:proofErr w:type="spellEnd"/>
      <w:r w:rsidRPr="001045ED">
        <w:rPr>
          <w:rFonts w:ascii="Times New Roman" w:hAnsi="Times New Roman" w:cs="Times New Roman"/>
          <w:sz w:val="24"/>
          <w:szCs w:val="24"/>
        </w:rPr>
        <w:t xml:space="preserve"> pozwalającego na pobieranie aktualizacji baz sygnatur oraz pakietów instalacyjnych na stacjach roboczych bez dostępu do Internetu. </w:t>
      </w:r>
    </w:p>
    <w:p w14:paraId="62C22AC7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 xml:space="preserve">7.czy zamawiający dopuszcza, aby możliwość zmiany konfiguracji na stacjach była możliwa z centralnej konsoli zarządzającej lub lokalnie (lokalnie tylko, </w:t>
      </w:r>
      <w:proofErr w:type="spellStart"/>
      <w:r w:rsidRPr="001045ED">
        <w:rPr>
          <w:rFonts w:ascii="Times New Roman" w:hAnsi="Times New Roman" w:cs="Times New Roman"/>
          <w:sz w:val="24"/>
          <w:szCs w:val="24"/>
        </w:rPr>
        <w:t>jesli</w:t>
      </w:r>
      <w:proofErr w:type="spellEnd"/>
      <w:r w:rsidRPr="001045ED">
        <w:rPr>
          <w:rFonts w:ascii="Times New Roman" w:hAnsi="Times New Roman" w:cs="Times New Roman"/>
          <w:sz w:val="24"/>
          <w:szCs w:val="24"/>
        </w:rPr>
        <w:t xml:space="preserve"> użytkownik uwierzytelni się hasłem wskazanym przez administratora w konsoli).</w:t>
      </w:r>
    </w:p>
    <w:p w14:paraId="4DEFFFD1" w14:textId="77777777" w:rsidR="00185A3F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 xml:space="preserve">16.Czy zamawiający dopuszcza, aby konsola centralnego zarządzania była wyposażona w serwer http </w:t>
      </w:r>
      <w:proofErr w:type="spellStart"/>
      <w:r w:rsidRPr="001045ED">
        <w:rPr>
          <w:rFonts w:ascii="Times New Roman" w:hAnsi="Times New Roman" w:cs="Times New Roman"/>
          <w:sz w:val="24"/>
          <w:szCs w:val="24"/>
        </w:rPr>
        <w:t>proxy</w:t>
      </w:r>
      <w:proofErr w:type="spellEnd"/>
      <w:r w:rsidRPr="001045ED">
        <w:rPr>
          <w:rFonts w:ascii="Times New Roman" w:hAnsi="Times New Roman" w:cs="Times New Roman"/>
          <w:sz w:val="24"/>
          <w:szCs w:val="24"/>
        </w:rPr>
        <w:t>, który posiada mechanizm zapisywania w pamięci podręcznej (cache) najczęściej pobieranych elementów, w tym aktualizacji.</w:t>
      </w:r>
    </w:p>
    <w:p w14:paraId="7B3DB8FD" w14:textId="32E8FF6C" w:rsidR="00FC6F97" w:rsidRPr="001045ED" w:rsidRDefault="00185A3F" w:rsidP="00104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27.czy zamawiający dopuszcza, aby administrator mógł przygotować paczkę instalacyjną ale bez możliwości usunięcia funkcjonalności, za to z możliwością konfiguracji produktu na poziomie paczki instalacyjnej.</w:t>
      </w:r>
    </w:p>
    <w:p w14:paraId="4A7597B0" w14:textId="2250904E" w:rsidR="00FC6F97" w:rsidRPr="001045ED" w:rsidRDefault="00FC6F97" w:rsidP="00FC6F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Odpowiedź na pytanie nr 18</w:t>
      </w:r>
    </w:p>
    <w:p w14:paraId="3647621E" w14:textId="316BBEFD" w:rsidR="00185A3F" w:rsidRPr="001045ED" w:rsidRDefault="00305A86" w:rsidP="001045E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A86">
        <w:rPr>
          <w:rFonts w:ascii="Times New Roman" w:hAnsi="Times New Roman" w:cs="Times New Roman"/>
          <w:iCs/>
          <w:sz w:val="24"/>
          <w:szCs w:val="24"/>
        </w:rPr>
        <w:t xml:space="preserve">Tak - Zamawiający dopuszcza zmiany proponowane w </w:t>
      </w:r>
      <w:proofErr w:type="spellStart"/>
      <w:r w:rsidRPr="00305A86">
        <w:rPr>
          <w:rFonts w:ascii="Times New Roman" w:hAnsi="Times New Roman" w:cs="Times New Roman"/>
          <w:iCs/>
          <w:sz w:val="24"/>
          <w:szCs w:val="24"/>
        </w:rPr>
        <w:t>ppkt</w:t>
      </w:r>
      <w:proofErr w:type="spellEnd"/>
      <w:r w:rsidRPr="00305A86">
        <w:rPr>
          <w:rFonts w:ascii="Times New Roman" w:hAnsi="Times New Roman" w:cs="Times New Roman"/>
          <w:iCs/>
          <w:sz w:val="24"/>
          <w:szCs w:val="24"/>
        </w:rPr>
        <w:t xml:space="preserve"> 2, 4, 7, 16, 27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7B521191" w14:textId="77777777" w:rsidR="00C92C95" w:rsidRPr="001045ED" w:rsidRDefault="00C92C95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0C8108" w14:textId="77777777" w:rsidR="00FC6B9F" w:rsidRPr="001045ED" w:rsidRDefault="00FC6B9F" w:rsidP="00104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C95">
        <w:rPr>
          <w:rFonts w:ascii="Times New Roman" w:hAnsi="Times New Roman" w:cs="Times New Roman"/>
          <w:sz w:val="24"/>
          <w:szCs w:val="24"/>
          <w:u w:val="single"/>
        </w:rPr>
        <w:t>Zamawiający przypomina, że przekazane Wykonawcom odpowiedzi na pytania stanowią integralną część specyfikacji istotnych warunków zamówienia i wiążą Wykonawców</w:t>
      </w:r>
      <w:r w:rsidRPr="001045ED">
        <w:rPr>
          <w:rFonts w:ascii="Times New Roman" w:hAnsi="Times New Roman" w:cs="Times New Roman"/>
          <w:sz w:val="24"/>
          <w:szCs w:val="24"/>
        </w:rPr>
        <w:t>.</w:t>
      </w:r>
      <w:r w:rsidRPr="001045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BEE46C" w14:textId="77777777" w:rsidR="00FC6B9F" w:rsidRPr="001045ED" w:rsidRDefault="00FC6B9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CF20D" w14:textId="77777777" w:rsidR="00FC6B9F" w:rsidRDefault="00FC6B9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AF485A" w14:textId="77777777" w:rsidR="00287535" w:rsidRDefault="00287535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7709A" w14:textId="77777777" w:rsidR="00287535" w:rsidRPr="001045ED" w:rsidRDefault="00287535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8AD8A" w14:textId="3326E169" w:rsidR="00FC6B9F" w:rsidRPr="001045ED" w:rsidRDefault="004E1A2E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Treść wyjaśnień </w:t>
      </w:r>
      <w:r w:rsidR="00826431">
        <w:rPr>
          <w:rFonts w:ascii="Times New Roman" w:hAnsi="Times New Roman" w:cs="Times New Roman"/>
          <w:i/>
          <w:sz w:val="24"/>
          <w:szCs w:val="24"/>
        </w:rPr>
        <w:t xml:space="preserve">zamieszczono dnia 12 </w:t>
      </w:r>
      <w:bookmarkStart w:id="0" w:name="_GoBack"/>
      <w:bookmarkEnd w:id="0"/>
      <w:r w:rsidR="0092359C" w:rsidRPr="001045ED">
        <w:rPr>
          <w:rFonts w:ascii="Times New Roman" w:hAnsi="Times New Roman" w:cs="Times New Roman"/>
          <w:i/>
          <w:sz w:val="24"/>
          <w:szCs w:val="24"/>
        </w:rPr>
        <w:t>lipca</w:t>
      </w:r>
      <w:r w:rsidR="00B37D8E" w:rsidRPr="001045ED">
        <w:rPr>
          <w:rFonts w:ascii="Times New Roman" w:hAnsi="Times New Roman" w:cs="Times New Roman"/>
          <w:i/>
          <w:sz w:val="24"/>
          <w:szCs w:val="24"/>
        </w:rPr>
        <w:t xml:space="preserve"> 2018</w:t>
      </w:r>
      <w:r w:rsidR="00FC6B9F" w:rsidRPr="001045ED">
        <w:rPr>
          <w:rFonts w:ascii="Times New Roman" w:hAnsi="Times New Roman" w:cs="Times New Roman"/>
          <w:i/>
          <w:sz w:val="24"/>
          <w:szCs w:val="24"/>
        </w:rPr>
        <w:t xml:space="preserve"> r. w Biuletynie Informacji Publicznej Starostwa Powiatowego w Brzegu;</w:t>
      </w:r>
    </w:p>
    <w:p w14:paraId="36C5CBA1" w14:textId="77777777" w:rsidR="00B37D8E" w:rsidRPr="001045ED" w:rsidRDefault="00B37D8E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DBE6C" w14:textId="002F5CAF" w:rsidR="0092359C" w:rsidRPr="00287535" w:rsidRDefault="0092359C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613F13F1" w14:textId="77777777" w:rsidR="0092359C" w:rsidRPr="00C92C95" w:rsidRDefault="0092359C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578FD7" w14:textId="00074F69" w:rsidR="00D316B2" w:rsidRPr="00C92C95" w:rsidRDefault="00D316B2" w:rsidP="001045E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sectPr w:rsidR="00D316B2" w:rsidRPr="00C92C95" w:rsidSect="00EA6157">
      <w:headerReference w:type="default" r:id="rId9"/>
      <w:footerReference w:type="default" r:id="rId10"/>
      <w:pgSz w:w="11906" w:h="16838"/>
      <w:pgMar w:top="709" w:right="1134" w:bottom="1134" w:left="1080" w:header="708" w:footer="708" w:gutter="0"/>
      <w:cols w:space="708"/>
      <w:docGrid w:linePitch="360" w:charSpace="-2458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56C7A4" w15:done="0"/>
  <w15:commentEx w15:paraId="0723E7E1" w15:done="0"/>
  <w15:commentEx w15:paraId="1C3B999C" w15:done="0"/>
  <w15:commentEx w15:paraId="2FAA886F" w15:done="0"/>
  <w15:commentEx w15:paraId="794F9658" w15:done="0"/>
  <w15:commentEx w15:paraId="0F988A0E" w15:done="0"/>
  <w15:commentEx w15:paraId="697C0656" w15:done="0"/>
  <w15:commentEx w15:paraId="293D347E" w15:done="0"/>
  <w15:commentEx w15:paraId="560BF87E" w15:done="0"/>
  <w15:commentEx w15:paraId="5448FE6B" w15:done="0"/>
  <w15:commentEx w15:paraId="3B990F9E" w15:done="0"/>
  <w15:commentEx w15:paraId="0F553E4B" w15:done="0"/>
  <w15:commentEx w15:paraId="02B30B2B" w15:done="0"/>
  <w15:commentEx w15:paraId="06FD61D0" w15:done="0"/>
  <w15:commentEx w15:paraId="29C03196" w15:done="0"/>
  <w15:commentEx w15:paraId="3392D42B" w15:done="0"/>
  <w15:commentEx w15:paraId="5A18C749" w15:done="0"/>
  <w15:commentEx w15:paraId="22E24951" w15:done="0"/>
  <w15:commentEx w15:paraId="3D51E84B" w15:done="0"/>
  <w15:commentEx w15:paraId="731DCD78" w15:done="0"/>
  <w15:commentEx w15:paraId="0A4956B2" w15:done="0"/>
  <w15:commentEx w15:paraId="4079303B" w15:done="0"/>
  <w15:commentEx w15:paraId="3F4AF5FD" w15:done="0"/>
  <w15:commentEx w15:paraId="39CBB83D" w15:done="0"/>
  <w15:commentEx w15:paraId="45548026" w15:done="0"/>
  <w15:commentEx w15:paraId="48E53313" w15:done="0"/>
  <w15:commentEx w15:paraId="22B9A67C" w15:done="0"/>
  <w15:commentEx w15:paraId="02C06892" w15:done="0"/>
  <w15:commentEx w15:paraId="193E405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C96C56" w16cid:durableId="1E74FD63"/>
  <w16cid:commentId w16cid:paraId="2A95A0F4" w16cid:durableId="1E74FD65"/>
  <w16cid:commentId w16cid:paraId="552BB6F3" w16cid:durableId="1E74FD66"/>
  <w16cid:commentId w16cid:paraId="013D71C8" w16cid:durableId="1E74FD67"/>
  <w16cid:commentId w16cid:paraId="35B751AC" w16cid:durableId="1E74FD68"/>
  <w16cid:commentId w16cid:paraId="00B856E4" w16cid:durableId="1E74FD69"/>
  <w16cid:commentId w16cid:paraId="576B591D" w16cid:durableId="1E74FD6A"/>
  <w16cid:commentId w16cid:paraId="54D55A01" w16cid:durableId="1E74FD6B"/>
  <w16cid:commentId w16cid:paraId="42B33C9B" w16cid:durableId="1E74FD6C"/>
  <w16cid:commentId w16cid:paraId="20BEA89A" w16cid:durableId="1E74FD6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4235D" w14:textId="77777777" w:rsidR="00185765" w:rsidRDefault="00185765" w:rsidP="00F00ABE">
      <w:pPr>
        <w:spacing w:after="0"/>
      </w:pPr>
      <w:r>
        <w:separator/>
      </w:r>
    </w:p>
  </w:endnote>
  <w:endnote w:type="continuationSeparator" w:id="0">
    <w:p w14:paraId="2C354895" w14:textId="77777777" w:rsidR="00185765" w:rsidRDefault="00185765" w:rsidP="00F00A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6180096"/>
      <w:docPartObj>
        <w:docPartGallery w:val="Page Numbers (Bottom of Page)"/>
        <w:docPartUnique/>
      </w:docPartObj>
    </w:sdtPr>
    <w:sdtEndPr/>
    <w:sdtContent>
      <w:p w14:paraId="75F1153B" w14:textId="7224D2D2" w:rsidR="00E1612D" w:rsidRDefault="00E1612D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431">
          <w:rPr>
            <w:noProof/>
          </w:rPr>
          <w:t>6</w:t>
        </w:r>
        <w:r>
          <w:fldChar w:fldCharType="end"/>
        </w:r>
      </w:p>
    </w:sdtContent>
  </w:sdt>
  <w:p w14:paraId="5D9868C8" w14:textId="77777777" w:rsidR="00E1612D" w:rsidRDefault="00E1612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0F25D9" w14:textId="77777777" w:rsidR="00185765" w:rsidRDefault="00185765" w:rsidP="00F00ABE">
      <w:pPr>
        <w:spacing w:after="0"/>
      </w:pPr>
      <w:r>
        <w:separator/>
      </w:r>
    </w:p>
  </w:footnote>
  <w:footnote w:type="continuationSeparator" w:id="0">
    <w:p w14:paraId="171C4C99" w14:textId="77777777" w:rsidR="00185765" w:rsidRDefault="00185765" w:rsidP="00F00A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F4C79" w14:textId="4AB6C426" w:rsidR="00185765" w:rsidRDefault="00524B73" w:rsidP="00795C84">
    <w:pPr>
      <w:pStyle w:val="Nagwek"/>
      <w:tabs>
        <w:tab w:val="clear" w:pos="4536"/>
        <w:tab w:val="clear" w:pos="9072"/>
        <w:tab w:val="left" w:pos="1872"/>
      </w:tabs>
      <w:jc w:val="center"/>
    </w:pPr>
    <w:r>
      <w:rPr>
        <w:noProof/>
        <w:lang w:eastAsia="pl-PL"/>
      </w:rPr>
      <w:drawing>
        <wp:inline distT="0" distB="0" distL="0" distR="0" wp14:anchorId="6778D1E1" wp14:editId="7586AD64">
          <wp:extent cx="5410200" cy="715010"/>
          <wp:effectExtent l="0" t="0" r="0" b="0"/>
          <wp:docPr id="2" name="Obraz 2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D16142" w14:textId="11E0CB4A" w:rsidR="00185765" w:rsidRDefault="00185765" w:rsidP="001A12EF">
    <w:pPr>
      <w:pStyle w:val="Nagwek"/>
      <w:tabs>
        <w:tab w:val="clear" w:pos="4536"/>
        <w:tab w:val="clear" w:pos="9072"/>
        <w:tab w:val="left" w:pos="1872"/>
      </w:tabs>
    </w:pPr>
  </w:p>
  <w:p w14:paraId="4ABDAA88" w14:textId="77777777" w:rsidR="00185765" w:rsidRDefault="001857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A9407704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7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C2F8374A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color w:val="00000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7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  <w:b w:val="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  <w:b w:val="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  <w:b w:val="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Times New Roman"/>
      </w:rPr>
    </w:lvl>
  </w:abstractNum>
  <w:abstractNum w:abstractNumId="3">
    <w:nsid w:val="00000005"/>
    <w:multiLevelType w:val="multi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Symbol" w:hAnsi="Symbol" w:cs="Symbo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  <w:rPr>
        <w:rFonts w:ascii="Symbol" w:hAnsi="Symbol" w:cs="Symbol"/>
      </w:rPr>
    </w:lvl>
  </w:abstractNum>
  <w:abstractNum w:abstractNumId="4">
    <w:nsid w:val="00000006"/>
    <w:multiLevelType w:val="multilevel"/>
    <w:tmpl w:val="00000006"/>
    <w:name w:val="WW8Num5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971" w:hanging="180"/>
      </w:pPr>
    </w:lvl>
  </w:abstractNum>
  <w:abstractNum w:abstractNumId="6">
    <w:nsid w:val="00000008"/>
    <w:multiLevelType w:val="multilevel"/>
    <w:tmpl w:val="D9F05C2E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">
    <w:nsid w:val="0000000A"/>
    <w:multiLevelType w:val="multilevel"/>
    <w:tmpl w:val="0CB494D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>
    <w:nsid w:val="0000000B"/>
    <w:multiLevelType w:val="multilevel"/>
    <w:tmpl w:val="0000000B"/>
    <w:name w:val="WW8Num11"/>
    <w:lvl w:ilvl="0">
      <w:start w:val="5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>
    <w:nsid w:val="0000000C"/>
    <w:multiLevelType w:val="multilevel"/>
    <w:tmpl w:val="8062A63E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1">
    <w:nsid w:val="0000000E"/>
    <w:multiLevelType w:val="multi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F"/>
    <w:multiLevelType w:val="multilevel"/>
    <w:tmpl w:val="1100821A"/>
    <w:name w:val="WW8Num1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3">
    <w:nsid w:val="00000010"/>
    <w:multiLevelType w:val="multilevel"/>
    <w:tmpl w:val="93523600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4">
    <w:nsid w:val="00000011"/>
    <w:multiLevelType w:val="multilevel"/>
    <w:tmpl w:val="E65C055E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2"/>
    <w:multiLevelType w:val="multi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hd w:val="clear" w:color="auto" w:fil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3"/>
    <w:multiLevelType w:val="multi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  <w:color w:val="000000"/>
        <w:shd w:val="clear" w:color="auto" w:fil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4"/>
    <w:multiLevelType w:val="multilevel"/>
    <w:tmpl w:val="0000001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6"/>
    <w:multiLevelType w:val="multilevel"/>
    <w:tmpl w:val="E224FED2"/>
    <w:name w:val="WW8Num26"/>
    <w:lvl w:ilvl="0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>
    <w:nsid w:val="00000017"/>
    <w:multiLevelType w:val="multilevel"/>
    <w:tmpl w:val="00000017"/>
    <w:name w:val="WW8Num2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18"/>
    <w:multiLevelType w:val="multilevel"/>
    <w:tmpl w:val="0D20F7EC"/>
    <w:name w:val="WW8Num2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1">
    <w:nsid w:val="0000001A"/>
    <w:multiLevelType w:val="multilevel"/>
    <w:tmpl w:val="0000001A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1B"/>
    <w:multiLevelType w:val="multilevel"/>
    <w:tmpl w:val="0000001B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000001C"/>
    <w:multiLevelType w:val="multilevel"/>
    <w:tmpl w:val="0000001C"/>
    <w:name w:val="WW8Num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4">
    <w:nsid w:val="0000001D"/>
    <w:multiLevelType w:val="multilevel"/>
    <w:tmpl w:val="0000001D"/>
    <w:name w:val="WW8Num37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5">
    <w:nsid w:val="0000001E"/>
    <w:multiLevelType w:val="multilevel"/>
    <w:tmpl w:val="0000001E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000001F"/>
    <w:multiLevelType w:val="multilevel"/>
    <w:tmpl w:val="0000001F"/>
    <w:name w:val="WW8Num3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7">
    <w:nsid w:val="00000020"/>
    <w:multiLevelType w:val="multilevel"/>
    <w:tmpl w:val="00000020"/>
    <w:name w:val="WW8Num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00000021"/>
    <w:multiLevelType w:val="multilevel"/>
    <w:tmpl w:val="00000021"/>
    <w:name w:val="WW8Num4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9">
    <w:nsid w:val="00000022"/>
    <w:multiLevelType w:val="multilevel"/>
    <w:tmpl w:val="BC1E5A84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00000023"/>
    <w:multiLevelType w:val="singleLevel"/>
    <w:tmpl w:val="00000023"/>
    <w:name w:val="WW8Num26"/>
    <w:lvl w:ilvl="0">
      <w:start w:val="1"/>
      <w:numFmt w:val="decimal"/>
      <w:lvlText w:val="%1"/>
      <w:lvlJc w:val="center"/>
      <w:pPr>
        <w:ind w:left="1440" w:hanging="360"/>
      </w:pPr>
    </w:lvl>
  </w:abstractNum>
  <w:abstractNum w:abstractNumId="31">
    <w:nsid w:val="00000024"/>
    <w:multiLevelType w:val="multilevel"/>
    <w:tmpl w:val="00000024"/>
    <w:name w:val="WW8Num4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2">
    <w:nsid w:val="00000025"/>
    <w:multiLevelType w:val="multilevel"/>
    <w:tmpl w:val="00000025"/>
    <w:name w:val="WW8Num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00000026"/>
    <w:multiLevelType w:val="multilevel"/>
    <w:tmpl w:val="00000026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00000027"/>
    <w:multiLevelType w:val="multilevel"/>
    <w:tmpl w:val="25A2F9F2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>
    <w:nsid w:val="00000028"/>
    <w:multiLevelType w:val="multilevel"/>
    <w:tmpl w:val="00000028"/>
    <w:name w:val="WW8Num4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6">
    <w:nsid w:val="00000029"/>
    <w:multiLevelType w:val="multilevel"/>
    <w:tmpl w:val="26643DEE"/>
    <w:name w:val="WW8Num5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Letter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lowerLetter"/>
      <w:lvlText w:val="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Letter"/>
      <w:lvlText w:val="%6)"/>
      <w:lvlJc w:val="left"/>
      <w:pPr>
        <w:tabs>
          <w:tab w:val="num" w:pos="2586"/>
        </w:tabs>
        <w:ind w:left="2586" w:hanging="360"/>
      </w:pPr>
    </w:lvl>
    <w:lvl w:ilvl="6">
      <w:start w:val="1"/>
      <w:numFmt w:val="lowerLetter"/>
      <w:lvlText w:val="%7)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)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Letter"/>
      <w:lvlText w:val="%9)"/>
      <w:lvlJc w:val="left"/>
      <w:pPr>
        <w:tabs>
          <w:tab w:val="num" w:pos="3666"/>
        </w:tabs>
        <w:ind w:left="3666" w:hanging="360"/>
      </w:pPr>
    </w:lvl>
  </w:abstractNum>
  <w:abstractNum w:abstractNumId="37">
    <w:nsid w:val="0000002A"/>
    <w:multiLevelType w:val="multilevel"/>
    <w:tmpl w:val="0000002A"/>
    <w:name w:val="WW8Num5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8">
    <w:nsid w:val="0000002B"/>
    <w:multiLevelType w:val="singleLevel"/>
    <w:tmpl w:val="0000002B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1003" w:hanging="360"/>
      </w:pPr>
    </w:lvl>
  </w:abstractNum>
  <w:abstractNum w:abstractNumId="39">
    <w:nsid w:val="04322257"/>
    <w:multiLevelType w:val="hybridMultilevel"/>
    <w:tmpl w:val="4A8EB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B241832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01817CD"/>
    <w:multiLevelType w:val="singleLevel"/>
    <w:tmpl w:val="83C8F044"/>
    <w:name w:val="WW8Num2222"/>
    <w:lvl w:ilvl="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cs="Times New Roman"/>
        <w:b w:val="0"/>
        <w:bCs w:val="0"/>
        <w:i w:val="0"/>
        <w:iCs w:val="0"/>
      </w:rPr>
    </w:lvl>
  </w:abstractNum>
  <w:abstractNum w:abstractNumId="42">
    <w:nsid w:val="120B613D"/>
    <w:multiLevelType w:val="multilevel"/>
    <w:tmpl w:val="4AC27A9C"/>
    <w:name w:val="WW8Num2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3">
    <w:nsid w:val="153A196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95515A0"/>
    <w:multiLevelType w:val="hybridMultilevel"/>
    <w:tmpl w:val="855EDA98"/>
    <w:lvl w:ilvl="0" w:tplc="CDF0F7B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5">
    <w:nsid w:val="2BA10537"/>
    <w:multiLevelType w:val="hybridMultilevel"/>
    <w:tmpl w:val="8C0AC9B6"/>
    <w:lvl w:ilvl="0" w:tplc="5A7A85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F375187"/>
    <w:multiLevelType w:val="hybridMultilevel"/>
    <w:tmpl w:val="B9AC8252"/>
    <w:name w:val="WW8Num23"/>
    <w:lvl w:ilvl="0" w:tplc="33FC95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A4F7BBE"/>
    <w:multiLevelType w:val="hybridMultilevel"/>
    <w:tmpl w:val="E63295AA"/>
    <w:name w:val="WW8Num28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4AFA1253"/>
    <w:multiLevelType w:val="hybridMultilevel"/>
    <w:tmpl w:val="80E41550"/>
    <w:lvl w:ilvl="0" w:tplc="5A7A85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BBB7D2C"/>
    <w:multiLevelType w:val="hybridMultilevel"/>
    <w:tmpl w:val="399C79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D6D1FAB"/>
    <w:multiLevelType w:val="singleLevel"/>
    <w:tmpl w:val="E014F860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</w:rPr>
    </w:lvl>
  </w:abstractNum>
  <w:abstractNum w:abstractNumId="51">
    <w:nsid w:val="520E1F44"/>
    <w:multiLevelType w:val="hybridMultilevel"/>
    <w:tmpl w:val="79DEC594"/>
    <w:lvl w:ilvl="0" w:tplc="0415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2">
    <w:nsid w:val="5F6A3F63"/>
    <w:multiLevelType w:val="multilevel"/>
    <w:tmpl w:val="E1AAB27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3">
    <w:nsid w:val="5FFD2899"/>
    <w:multiLevelType w:val="multilevel"/>
    <w:tmpl w:val="78BE9A38"/>
    <w:lvl w:ilvl="0">
      <w:start w:val="1"/>
      <w:numFmt w:val="decimal"/>
      <w:pStyle w:val="StandardowyArial1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6EFF6FB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9D452D"/>
    <w:multiLevelType w:val="hybridMultilevel"/>
    <w:tmpl w:val="3E687540"/>
    <w:name w:val="WW8Num2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7FB63A1C"/>
    <w:multiLevelType w:val="hybridMultilevel"/>
    <w:tmpl w:val="9348C9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2"/>
  </w:num>
  <w:num w:numId="5">
    <w:abstractNumId w:val="39"/>
  </w:num>
  <w:num w:numId="6">
    <w:abstractNumId w:val="54"/>
  </w:num>
  <w:num w:numId="7">
    <w:abstractNumId w:val="40"/>
  </w:num>
  <w:num w:numId="8">
    <w:abstractNumId w:val="43"/>
  </w:num>
  <w:num w:numId="9">
    <w:abstractNumId w:val="48"/>
  </w:num>
  <w:num w:numId="10">
    <w:abstractNumId w:val="45"/>
  </w:num>
  <w:num w:numId="11">
    <w:abstractNumId w:val="44"/>
  </w:num>
  <w:num w:numId="12">
    <w:abstractNumId w:val="39"/>
  </w:num>
  <w:num w:numId="13">
    <w:abstractNumId w:val="51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bert Szlęzak">
    <w15:presenceInfo w15:providerId="AD" w15:userId="S-1-5-21-4063751076-16782062-865746333-11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416F0D"/>
    <w:rsid w:val="00002457"/>
    <w:rsid w:val="00002DFA"/>
    <w:rsid w:val="000115F4"/>
    <w:rsid w:val="00012936"/>
    <w:rsid w:val="00013B19"/>
    <w:rsid w:val="00014AEE"/>
    <w:rsid w:val="00015329"/>
    <w:rsid w:val="0001553A"/>
    <w:rsid w:val="00015F78"/>
    <w:rsid w:val="0001645E"/>
    <w:rsid w:val="0001741A"/>
    <w:rsid w:val="00017CDE"/>
    <w:rsid w:val="000203C5"/>
    <w:rsid w:val="00022A35"/>
    <w:rsid w:val="00027824"/>
    <w:rsid w:val="00030781"/>
    <w:rsid w:val="000309F5"/>
    <w:rsid w:val="00032541"/>
    <w:rsid w:val="00033690"/>
    <w:rsid w:val="0003459F"/>
    <w:rsid w:val="000368F0"/>
    <w:rsid w:val="00036910"/>
    <w:rsid w:val="00036F2B"/>
    <w:rsid w:val="0003725E"/>
    <w:rsid w:val="000407D0"/>
    <w:rsid w:val="00051462"/>
    <w:rsid w:val="000529B2"/>
    <w:rsid w:val="00053792"/>
    <w:rsid w:val="00055DDF"/>
    <w:rsid w:val="00057AD1"/>
    <w:rsid w:val="00061D71"/>
    <w:rsid w:val="00062508"/>
    <w:rsid w:val="00063530"/>
    <w:rsid w:val="000647F4"/>
    <w:rsid w:val="00065803"/>
    <w:rsid w:val="000659CD"/>
    <w:rsid w:val="00065F7C"/>
    <w:rsid w:val="00070F87"/>
    <w:rsid w:val="000738B2"/>
    <w:rsid w:val="00075124"/>
    <w:rsid w:val="000756E5"/>
    <w:rsid w:val="00076633"/>
    <w:rsid w:val="00081F73"/>
    <w:rsid w:val="0008290F"/>
    <w:rsid w:val="00082F06"/>
    <w:rsid w:val="00084E63"/>
    <w:rsid w:val="00093630"/>
    <w:rsid w:val="00093C92"/>
    <w:rsid w:val="00097F88"/>
    <w:rsid w:val="000A04B2"/>
    <w:rsid w:val="000A15D2"/>
    <w:rsid w:val="000A322E"/>
    <w:rsid w:val="000A48E5"/>
    <w:rsid w:val="000A557E"/>
    <w:rsid w:val="000A6C57"/>
    <w:rsid w:val="000A7926"/>
    <w:rsid w:val="000A7979"/>
    <w:rsid w:val="000B11C9"/>
    <w:rsid w:val="000B16F1"/>
    <w:rsid w:val="000B18D8"/>
    <w:rsid w:val="000B69C3"/>
    <w:rsid w:val="000C2F73"/>
    <w:rsid w:val="000C36FB"/>
    <w:rsid w:val="000C3D61"/>
    <w:rsid w:val="000C4234"/>
    <w:rsid w:val="000C74CD"/>
    <w:rsid w:val="000D1FEC"/>
    <w:rsid w:val="000D3323"/>
    <w:rsid w:val="000D353F"/>
    <w:rsid w:val="000D550A"/>
    <w:rsid w:val="000D77BC"/>
    <w:rsid w:val="000D7D51"/>
    <w:rsid w:val="000D7EEF"/>
    <w:rsid w:val="000E2D94"/>
    <w:rsid w:val="000E4BA8"/>
    <w:rsid w:val="000F120C"/>
    <w:rsid w:val="000F1C5A"/>
    <w:rsid w:val="000F2E97"/>
    <w:rsid w:val="000F4843"/>
    <w:rsid w:val="000F609A"/>
    <w:rsid w:val="001026C8"/>
    <w:rsid w:val="001045ED"/>
    <w:rsid w:val="00107795"/>
    <w:rsid w:val="001102E7"/>
    <w:rsid w:val="0011045E"/>
    <w:rsid w:val="00111008"/>
    <w:rsid w:val="001111D9"/>
    <w:rsid w:val="00117454"/>
    <w:rsid w:val="001207D0"/>
    <w:rsid w:val="0012672B"/>
    <w:rsid w:val="00142DCB"/>
    <w:rsid w:val="00145844"/>
    <w:rsid w:val="00146010"/>
    <w:rsid w:val="00146D32"/>
    <w:rsid w:val="00146FDA"/>
    <w:rsid w:val="0015478F"/>
    <w:rsid w:val="001572DF"/>
    <w:rsid w:val="001607EF"/>
    <w:rsid w:val="00162DE6"/>
    <w:rsid w:val="00165C07"/>
    <w:rsid w:val="00166D04"/>
    <w:rsid w:val="001723C7"/>
    <w:rsid w:val="00180386"/>
    <w:rsid w:val="0018049E"/>
    <w:rsid w:val="00180755"/>
    <w:rsid w:val="00185152"/>
    <w:rsid w:val="00185765"/>
    <w:rsid w:val="00185A3F"/>
    <w:rsid w:val="00186998"/>
    <w:rsid w:val="0019168B"/>
    <w:rsid w:val="00191B5B"/>
    <w:rsid w:val="00192111"/>
    <w:rsid w:val="001A12EF"/>
    <w:rsid w:val="001A1332"/>
    <w:rsid w:val="001A1414"/>
    <w:rsid w:val="001A1CBB"/>
    <w:rsid w:val="001A25B8"/>
    <w:rsid w:val="001A2E73"/>
    <w:rsid w:val="001A3ED4"/>
    <w:rsid w:val="001B4E1E"/>
    <w:rsid w:val="001C0FA8"/>
    <w:rsid w:val="001C17AF"/>
    <w:rsid w:val="001C32B1"/>
    <w:rsid w:val="001C4348"/>
    <w:rsid w:val="001C5CC5"/>
    <w:rsid w:val="001C6A61"/>
    <w:rsid w:val="001D34E6"/>
    <w:rsid w:val="001D5672"/>
    <w:rsid w:val="001D769C"/>
    <w:rsid w:val="001E0409"/>
    <w:rsid w:val="001E0EE6"/>
    <w:rsid w:val="001F7B7B"/>
    <w:rsid w:val="0020027D"/>
    <w:rsid w:val="00202D7E"/>
    <w:rsid w:val="002056F0"/>
    <w:rsid w:val="00205FCC"/>
    <w:rsid w:val="00207B34"/>
    <w:rsid w:val="00210DB9"/>
    <w:rsid w:val="00212EF2"/>
    <w:rsid w:val="002146F0"/>
    <w:rsid w:val="00215655"/>
    <w:rsid w:val="00220A32"/>
    <w:rsid w:val="0022163B"/>
    <w:rsid w:val="00222037"/>
    <w:rsid w:val="00222369"/>
    <w:rsid w:val="00223980"/>
    <w:rsid w:val="00227240"/>
    <w:rsid w:val="002371A0"/>
    <w:rsid w:val="00237A18"/>
    <w:rsid w:val="00243EE3"/>
    <w:rsid w:val="002464D8"/>
    <w:rsid w:val="002520FA"/>
    <w:rsid w:val="00252C84"/>
    <w:rsid w:val="002538B6"/>
    <w:rsid w:val="002544AA"/>
    <w:rsid w:val="002546A6"/>
    <w:rsid w:val="00256A1E"/>
    <w:rsid w:val="002610D0"/>
    <w:rsid w:val="002620F1"/>
    <w:rsid w:val="00264AB7"/>
    <w:rsid w:val="002720CC"/>
    <w:rsid w:val="00272F4F"/>
    <w:rsid w:val="00273893"/>
    <w:rsid w:val="00273C4F"/>
    <w:rsid w:val="002746CC"/>
    <w:rsid w:val="0028014F"/>
    <w:rsid w:val="00280AD0"/>
    <w:rsid w:val="00281F4A"/>
    <w:rsid w:val="00282A8F"/>
    <w:rsid w:val="00282BFC"/>
    <w:rsid w:val="00283442"/>
    <w:rsid w:val="0028520A"/>
    <w:rsid w:val="002854B7"/>
    <w:rsid w:val="002867F3"/>
    <w:rsid w:val="00287535"/>
    <w:rsid w:val="0028783A"/>
    <w:rsid w:val="00291BEF"/>
    <w:rsid w:val="00292427"/>
    <w:rsid w:val="00294F0D"/>
    <w:rsid w:val="00295AFC"/>
    <w:rsid w:val="00295B1E"/>
    <w:rsid w:val="00296E80"/>
    <w:rsid w:val="002A459C"/>
    <w:rsid w:val="002A55F3"/>
    <w:rsid w:val="002B06BC"/>
    <w:rsid w:val="002B07F1"/>
    <w:rsid w:val="002B3799"/>
    <w:rsid w:val="002B52EB"/>
    <w:rsid w:val="002C3D23"/>
    <w:rsid w:val="002C7033"/>
    <w:rsid w:val="002D07A9"/>
    <w:rsid w:val="002D0B16"/>
    <w:rsid w:val="002D1B10"/>
    <w:rsid w:val="002D2218"/>
    <w:rsid w:val="002D246F"/>
    <w:rsid w:val="002D2A60"/>
    <w:rsid w:val="002D457C"/>
    <w:rsid w:val="002D6155"/>
    <w:rsid w:val="002D6BC6"/>
    <w:rsid w:val="002E4B6E"/>
    <w:rsid w:val="002E4BE1"/>
    <w:rsid w:val="002E5329"/>
    <w:rsid w:val="002E7CE9"/>
    <w:rsid w:val="002F0BD4"/>
    <w:rsid w:val="002F0D74"/>
    <w:rsid w:val="002F3778"/>
    <w:rsid w:val="00301C39"/>
    <w:rsid w:val="003028BC"/>
    <w:rsid w:val="003057CC"/>
    <w:rsid w:val="00305A86"/>
    <w:rsid w:val="00305F4A"/>
    <w:rsid w:val="00306CBF"/>
    <w:rsid w:val="00306D7F"/>
    <w:rsid w:val="0031506A"/>
    <w:rsid w:val="00315C0D"/>
    <w:rsid w:val="003236F9"/>
    <w:rsid w:val="00324F28"/>
    <w:rsid w:val="00325789"/>
    <w:rsid w:val="003300DE"/>
    <w:rsid w:val="00334B1F"/>
    <w:rsid w:val="00335591"/>
    <w:rsid w:val="00335682"/>
    <w:rsid w:val="003406E6"/>
    <w:rsid w:val="00343FB7"/>
    <w:rsid w:val="00345387"/>
    <w:rsid w:val="003468C9"/>
    <w:rsid w:val="00352AEC"/>
    <w:rsid w:val="0035630C"/>
    <w:rsid w:val="00356B63"/>
    <w:rsid w:val="00357FB7"/>
    <w:rsid w:val="003607AD"/>
    <w:rsid w:val="00360885"/>
    <w:rsid w:val="003630C6"/>
    <w:rsid w:val="0036339A"/>
    <w:rsid w:val="00363414"/>
    <w:rsid w:val="003638F7"/>
    <w:rsid w:val="00364E06"/>
    <w:rsid w:val="00366758"/>
    <w:rsid w:val="0036720A"/>
    <w:rsid w:val="003739D7"/>
    <w:rsid w:val="0037477F"/>
    <w:rsid w:val="003770D5"/>
    <w:rsid w:val="003830A9"/>
    <w:rsid w:val="003946BD"/>
    <w:rsid w:val="003960E4"/>
    <w:rsid w:val="003A2623"/>
    <w:rsid w:val="003A4D4A"/>
    <w:rsid w:val="003B30B4"/>
    <w:rsid w:val="003B6163"/>
    <w:rsid w:val="003C1C41"/>
    <w:rsid w:val="003C3103"/>
    <w:rsid w:val="003C4EE7"/>
    <w:rsid w:val="003C53DB"/>
    <w:rsid w:val="003D01B2"/>
    <w:rsid w:val="003D3A6C"/>
    <w:rsid w:val="003D5B07"/>
    <w:rsid w:val="003E002D"/>
    <w:rsid w:val="003E0052"/>
    <w:rsid w:val="003E0B29"/>
    <w:rsid w:val="003E22EB"/>
    <w:rsid w:val="003E344B"/>
    <w:rsid w:val="003E3D15"/>
    <w:rsid w:val="003E4811"/>
    <w:rsid w:val="003E6C54"/>
    <w:rsid w:val="003E6F08"/>
    <w:rsid w:val="003E7794"/>
    <w:rsid w:val="003F0C03"/>
    <w:rsid w:val="003F1448"/>
    <w:rsid w:val="003F2C14"/>
    <w:rsid w:val="003F564C"/>
    <w:rsid w:val="004007B7"/>
    <w:rsid w:val="00401E4D"/>
    <w:rsid w:val="0040509C"/>
    <w:rsid w:val="004074BD"/>
    <w:rsid w:val="00410303"/>
    <w:rsid w:val="004118B8"/>
    <w:rsid w:val="00413921"/>
    <w:rsid w:val="004149BB"/>
    <w:rsid w:val="00416F0D"/>
    <w:rsid w:val="004225AA"/>
    <w:rsid w:val="00423573"/>
    <w:rsid w:val="00423973"/>
    <w:rsid w:val="00426632"/>
    <w:rsid w:val="0042670A"/>
    <w:rsid w:val="00430C49"/>
    <w:rsid w:val="004318B4"/>
    <w:rsid w:val="00431EEB"/>
    <w:rsid w:val="0043315E"/>
    <w:rsid w:val="00436DF9"/>
    <w:rsid w:val="00436EE9"/>
    <w:rsid w:val="00444BB9"/>
    <w:rsid w:val="00445C87"/>
    <w:rsid w:val="004464CD"/>
    <w:rsid w:val="00447B7D"/>
    <w:rsid w:val="0045052B"/>
    <w:rsid w:val="00451F7D"/>
    <w:rsid w:val="00452558"/>
    <w:rsid w:val="0045283E"/>
    <w:rsid w:val="0045334B"/>
    <w:rsid w:val="00455E29"/>
    <w:rsid w:val="00462A14"/>
    <w:rsid w:val="00464B14"/>
    <w:rsid w:val="00464D8A"/>
    <w:rsid w:val="004671E1"/>
    <w:rsid w:val="004731AF"/>
    <w:rsid w:val="00475DDA"/>
    <w:rsid w:val="00481FED"/>
    <w:rsid w:val="0048238E"/>
    <w:rsid w:val="0048306E"/>
    <w:rsid w:val="004910B0"/>
    <w:rsid w:val="004922BD"/>
    <w:rsid w:val="00493EA0"/>
    <w:rsid w:val="00494044"/>
    <w:rsid w:val="004A20D9"/>
    <w:rsid w:val="004A21B4"/>
    <w:rsid w:val="004A28FD"/>
    <w:rsid w:val="004A293B"/>
    <w:rsid w:val="004A6FB1"/>
    <w:rsid w:val="004B082D"/>
    <w:rsid w:val="004B6A1E"/>
    <w:rsid w:val="004C25C4"/>
    <w:rsid w:val="004C3524"/>
    <w:rsid w:val="004C3652"/>
    <w:rsid w:val="004C3B6F"/>
    <w:rsid w:val="004C482F"/>
    <w:rsid w:val="004C5A38"/>
    <w:rsid w:val="004C5A4C"/>
    <w:rsid w:val="004C6A72"/>
    <w:rsid w:val="004D10C9"/>
    <w:rsid w:val="004D4F77"/>
    <w:rsid w:val="004D7C47"/>
    <w:rsid w:val="004E1A2E"/>
    <w:rsid w:val="004E24AA"/>
    <w:rsid w:val="004E2A4B"/>
    <w:rsid w:val="004F352A"/>
    <w:rsid w:val="004F6D1D"/>
    <w:rsid w:val="00503CE4"/>
    <w:rsid w:val="00504516"/>
    <w:rsid w:val="00504BA6"/>
    <w:rsid w:val="00505619"/>
    <w:rsid w:val="005078D6"/>
    <w:rsid w:val="005101BA"/>
    <w:rsid w:val="00512FD5"/>
    <w:rsid w:val="00515548"/>
    <w:rsid w:val="00517B62"/>
    <w:rsid w:val="005224A8"/>
    <w:rsid w:val="00523FBE"/>
    <w:rsid w:val="00524B73"/>
    <w:rsid w:val="00525305"/>
    <w:rsid w:val="005278AC"/>
    <w:rsid w:val="00527D95"/>
    <w:rsid w:val="00531D5A"/>
    <w:rsid w:val="00533B41"/>
    <w:rsid w:val="005342C9"/>
    <w:rsid w:val="00535EAD"/>
    <w:rsid w:val="00540723"/>
    <w:rsid w:val="005415DE"/>
    <w:rsid w:val="0054233F"/>
    <w:rsid w:val="005440BE"/>
    <w:rsid w:val="00544ECB"/>
    <w:rsid w:val="0054566E"/>
    <w:rsid w:val="00562D25"/>
    <w:rsid w:val="0056701E"/>
    <w:rsid w:val="0056752E"/>
    <w:rsid w:val="00567FE1"/>
    <w:rsid w:val="0057023C"/>
    <w:rsid w:val="00570679"/>
    <w:rsid w:val="00575A8E"/>
    <w:rsid w:val="005765F1"/>
    <w:rsid w:val="00577D18"/>
    <w:rsid w:val="005819FC"/>
    <w:rsid w:val="00586D05"/>
    <w:rsid w:val="005912AF"/>
    <w:rsid w:val="00592F1A"/>
    <w:rsid w:val="00595E32"/>
    <w:rsid w:val="005975BF"/>
    <w:rsid w:val="005A2681"/>
    <w:rsid w:val="005A4E26"/>
    <w:rsid w:val="005A53DB"/>
    <w:rsid w:val="005A7957"/>
    <w:rsid w:val="005B1559"/>
    <w:rsid w:val="005B6659"/>
    <w:rsid w:val="005B7EE1"/>
    <w:rsid w:val="005C06E7"/>
    <w:rsid w:val="005C2702"/>
    <w:rsid w:val="005C5874"/>
    <w:rsid w:val="005C5F86"/>
    <w:rsid w:val="005C605E"/>
    <w:rsid w:val="005C72B3"/>
    <w:rsid w:val="005C7AB4"/>
    <w:rsid w:val="005D591E"/>
    <w:rsid w:val="005D598D"/>
    <w:rsid w:val="005D7F45"/>
    <w:rsid w:val="005E0528"/>
    <w:rsid w:val="005E176A"/>
    <w:rsid w:val="005E1F94"/>
    <w:rsid w:val="005E24E8"/>
    <w:rsid w:val="005E2803"/>
    <w:rsid w:val="005E40C2"/>
    <w:rsid w:val="005E5468"/>
    <w:rsid w:val="005E5AC0"/>
    <w:rsid w:val="005E64FD"/>
    <w:rsid w:val="005E7D5B"/>
    <w:rsid w:val="005F0CD1"/>
    <w:rsid w:val="005F1641"/>
    <w:rsid w:val="005F382D"/>
    <w:rsid w:val="005F6734"/>
    <w:rsid w:val="005F7FB1"/>
    <w:rsid w:val="0060137C"/>
    <w:rsid w:val="006047E1"/>
    <w:rsid w:val="0060601F"/>
    <w:rsid w:val="00606C95"/>
    <w:rsid w:val="00610DC5"/>
    <w:rsid w:val="0061441D"/>
    <w:rsid w:val="006151FC"/>
    <w:rsid w:val="00623456"/>
    <w:rsid w:val="006251CC"/>
    <w:rsid w:val="0062523A"/>
    <w:rsid w:val="00630F14"/>
    <w:rsid w:val="00632DCB"/>
    <w:rsid w:val="00634F28"/>
    <w:rsid w:val="006351F3"/>
    <w:rsid w:val="006355DE"/>
    <w:rsid w:val="006367BD"/>
    <w:rsid w:val="006402A7"/>
    <w:rsid w:val="00641B40"/>
    <w:rsid w:val="006422E1"/>
    <w:rsid w:val="00643926"/>
    <w:rsid w:val="006443EB"/>
    <w:rsid w:val="006452C1"/>
    <w:rsid w:val="00645488"/>
    <w:rsid w:val="00646A48"/>
    <w:rsid w:val="00656F90"/>
    <w:rsid w:val="00657910"/>
    <w:rsid w:val="006607D6"/>
    <w:rsid w:val="00661275"/>
    <w:rsid w:val="00661904"/>
    <w:rsid w:val="00661942"/>
    <w:rsid w:val="00663EE9"/>
    <w:rsid w:val="006709C5"/>
    <w:rsid w:val="0067221D"/>
    <w:rsid w:val="00676CC9"/>
    <w:rsid w:val="00677BC4"/>
    <w:rsid w:val="00680048"/>
    <w:rsid w:val="0069145A"/>
    <w:rsid w:val="00692F8C"/>
    <w:rsid w:val="0069513F"/>
    <w:rsid w:val="006953B5"/>
    <w:rsid w:val="006958A6"/>
    <w:rsid w:val="00697CAF"/>
    <w:rsid w:val="006A023F"/>
    <w:rsid w:val="006A1910"/>
    <w:rsid w:val="006A1C62"/>
    <w:rsid w:val="006A3E03"/>
    <w:rsid w:val="006A4D86"/>
    <w:rsid w:val="006A5F03"/>
    <w:rsid w:val="006B0123"/>
    <w:rsid w:val="006B6E46"/>
    <w:rsid w:val="006B74FB"/>
    <w:rsid w:val="006C6367"/>
    <w:rsid w:val="006C7779"/>
    <w:rsid w:val="006D3300"/>
    <w:rsid w:val="006D381B"/>
    <w:rsid w:val="006D5A94"/>
    <w:rsid w:val="006D5C63"/>
    <w:rsid w:val="006E0F77"/>
    <w:rsid w:val="006E18E0"/>
    <w:rsid w:val="006E767C"/>
    <w:rsid w:val="006F0314"/>
    <w:rsid w:val="006F1B1A"/>
    <w:rsid w:val="006F459F"/>
    <w:rsid w:val="006F61F7"/>
    <w:rsid w:val="006F6A6A"/>
    <w:rsid w:val="006F6EC0"/>
    <w:rsid w:val="006F7724"/>
    <w:rsid w:val="006F7826"/>
    <w:rsid w:val="006F7ED4"/>
    <w:rsid w:val="00701F69"/>
    <w:rsid w:val="007036CC"/>
    <w:rsid w:val="007043AC"/>
    <w:rsid w:val="00705134"/>
    <w:rsid w:val="00710238"/>
    <w:rsid w:val="007123A7"/>
    <w:rsid w:val="007130C0"/>
    <w:rsid w:val="00720DB3"/>
    <w:rsid w:val="00727853"/>
    <w:rsid w:val="007368BA"/>
    <w:rsid w:val="00736BA3"/>
    <w:rsid w:val="007401C8"/>
    <w:rsid w:val="0074230D"/>
    <w:rsid w:val="00747BBF"/>
    <w:rsid w:val="007507B4"/>
    <w:rsid w:val="0075131C"/>
    <w:rsid w:val="00753ECE"/>
    <w:rsid w:val="00756163"/>
    <w:rsid w:val="0075624A"/>
    <w:rsid w:val="00762916"/>
    <w:rsid w:val="00762DBA"/>
    <w:rsid w:val="00765F52"/>
    <w:rsid w:val="00767EC4"/>
    <w:rsid w:val="00771579"/>
    <w:rsid w:val="00772944"/>
    <w:rsid w:val="007747C1"/>
    <w:rsid w:val="0078659E"/>
    <w:rsid w:val="00787884"/>
    <w:rsid w:val="00793273"/>
    <w:rsid w:val="00793309"/>
    <w:rsid w:val="00794045"/>
    <w:rsid w:val="007957AD"/>
    <w:rsid w:val="00795C84"/>
    <w:rsid w:val="00795C96"/>
    <w:rsid w:val="007A00EA"/>
    <w:rsid w:val="007A02D8"/>
    <w:rsid w:val="007A4D19"/>
    <w:rsid w:val="007A6205"/>
    <w:rsid w:val="007B2B34"/>
    <w:rsid w:val="007B43CF"/>
    <w:rsid w:val="007B7D67"/>
    <w:rsid w:val="007B7FEE"/>
    <w:rsid w:val="007C166E"/>
    <w:rsid w:val="007C544C"/>
    <w:rsid w:val="007C5A9F"/>
    <w:rsid w:val="007D25C1"/>
    <w:rsid w:val="007D3ECB"/>
    <w:rsid w:val="007D44DD"/>
    <w:rsid w:val="007D5FAD"/>
    <w:rsid w:val="007D613C"/>
    <w:rsid w:val="007D6A66"/>
    <w:rsid w:val="007D7009"/>
    <w:rsid w:val="007E2D42"/>
    <w:rsid w:val="007E4C7A"/>
    <w:rsid w:val="007E643B"/>
    <w:rsid w:val="007F0387"/>
    <w:rsid w:val="007F0428"/>
    <w:rsid w:val="007F2CD3"/>
    <w:rsid w:val="007F5CC5"/>
    <w:rsid w:val="00804DE5"/>
    <w:rsid w:val="00810571"/>
    <w:rsid w:val="00812146"/>
    <w:rsid w:val="00812C35"/>
    <w:rsid w:val="008157EB"/>
    <w:rsid w:val="0081650C"/>
    <w:rsid w:val="00816EAD"/>
    <w:rsid w:val="00817A43"/>
    <w:rsid w:val="00821DFF"/>
    <w:rsid w:val="00822869"/>
    <w:rsid w:val="00822F87"/>
    <w:rsid w:val="008240FA"/>
    <w:rsid w:val="00826431"/>
    <w:rsid w:val="00826C42"/>
    <w:rsid w:val="00832903"/>
    <w:rsid w:val="00841734"/>
    <w:rsid w:val="00841C77"/>
    <w:rsid w:val="00842D25"/>
    <w:rsid w:val="008512E1"/>
    <w:rsid w:val="008533CD"/>
    <w:rsid w:val="00854CB1"/>
    <w:rsid w:val="0085797F"/>
    <w:rsid w:val="00860FA6"/>
    <w:rsid w:val="00861143"/>
    <w:rsid w:val="00862225"/>
    <w:rsid w:val="00862369"/>
    <w:rsid w:val="00863624"/>
    <w:rsid w:val="0086415E"/>
    <w:rsid w:val="00870AA0"/>
    <w:rsid w:val="008716B5"/>
    <w:rsid w:val="00872CD6"/>
    <w:rsid w:val="0088121F"/>
    <w:rsid w:val="00881CBB"/>
    <w:rsid w:val="00881DFE"/>
    <w:rsid w:val="00883629"/>
    <w:rsid w:val="008864BB"/>
    <w:rsid w:val="008866D7"/>
    <w:rsid w:val="00891455"/>
    <w:rsid w:val="00892007"/>
    <w:rsid w:val="00892768"/>
    <w:rsid w:val="00892EA7"/>
    <w:rsid w:val="0089315A"/>
    <w:rsid w:val="00893797"/>
    <w:rsid w:val="0089770A"/>
    <w:rsid w:val="00897BDF"/>
    <w:rsid w:val="00897D34"/>
    <w:rsid w:val="008A18B1"/>
    <w:rsid w:val="008B0F54"/>
    <w:rsid w:val="008B11BB"/>
    <w:rsid w:val="008B1B8C"/>
    <w:rsid w:val="008B3455"/>
    <w:rsid w:val="008B3F4B"/>
    <w:rsid w:val="008B551C"/>
    <w:rsid w:val="008B5D5B"/>
    <w:rsid w:val="008B697D"/>
    <w:rsid w:val="008C26A1"/>
    <w:rsid w:val="008C4E22"/>
    <w:rsid w:val="008C5303"/>
    <w:rsid w:val="008C5A66"/>
    <w:rsid w:val="008C6D4E"/>
    <w:rsid w:val="008D2127"/>
    <w:rsid w:val="008D48BC"/>
    <w:rsid w:val="008D4ECE"/>
    <w:rsid w:val="008D5B4A"/>
    <w:rsid w:val="008D7097"/>
    <w:rsid w:val="008E1C50"/>
    <w:rsid w:val="008F0787"/>
    <w:rsid w:val="0090190E"/>
    <w:rsid w:val="00901B50"/>
    <w:rsid w:val="00902490"/>
    <w:rsid w:val="00904123"/>
    <w:rsid w:val="00905F65"/>
    <w:rsid w:val="00910A60"/>
    <w:rsid w:val="00910B77"/>
    <w:rsid w:val="00910C34"/>
    <w:rsid w:val="00914FC6"/>
    <w:rsid w:val="009162D4"/>
    <w:rsid w:val="00916627"/>
    <w:rsid w:val="00916FA1"/>
    <w:rsid w:val="0091717C"/>
    <w:rsid w:val="00917412"/>
    <w:rsid w:val="00917A1B"/>
    <w:rsid w:val="0092359C"/>
    <w:rsid w:val="00926499"/>
    <w:rsid w:val="009266C9"/>
    <w:rsid w:val="00926EA5"/>
    <w:rsid w:val="00927582"/>
    <w:rsid w:val="009304B4"/>
    <w:rsid w:val="009311B5"/>
    <w:rsid w:val="0093170D"/>
    <w:rsid w:val="00933247"/>
    <w:rsid w:val="00934BAA"/>
    <w:rsid w:val="00937723"/>
    <w:rsid w:val="00940412"/>
    <w:rsid w:val="009429CB"/>
    <w:rsid w:val="00944144"/>
    <w:rsid w:val="00945EF2"/>
    <w:rsid w:val="0095398F"/>
    <w:rsid w:val="00954004"/>
    <w:rsid w:val="00956810"/>
    <w:rsid w:val="00956D3A"/>
    <w:rsid w:val="00962AAA"/>
    <w:rsid w:val="00962BC1"/>
    <w:rsid w:val="009656F8"/>
    <w:rsid w:val="00967808"/>
    <w:rsid w:val="00970E28"/>
    <w:rsid w:val="00973004"/>
    <w:rsid w:val="009753C2"/>
    <w:rsid w:val="00976A7C"/>
    <w:rsid w:val="00976B14"/>
    <w:rsid w:val="0098080A"/>
    <w:rsid w:val="00981137"/>
    <w:rsid w:val="009819DA"/>
    <w:rsid w:val="00986351"/>
    <w:rsid w:val="009866C8"/>
    <w:rsid w:val="00987520"/>
    <w:rsid w:val="00991E7A"/>
    <w:rsid w:val="00991FA4"/>
    <w:rsid w:val="00995438"/>
    <w:rsid w:val="00995EC6"/>
    <w:rsid w:val="009A0EB9"/>
    <w:rsid w:val="009A1968"/>
    <w:rsid w:val="009A39B3"/>
    <w:rsid w:val="009A6689"/>
    <w:rsid w:val="009B24BF"/>
    <w:rsid w:val="009B25ED"/>
    <w:rsid w:val="009B3128"/>
    <w:rsid w:val="009B454E"/>
    <w:rsid w:val="009B6B56"/>
    <w:rsid w:val="009B7446"/>
    <w:rsid w:val="009B7C8C"/>
    <w:rsid w:val="009C1BE3"/>
    <w:rsid w:val="009C26ED"/>
    <w:rsid w:val="009C61A5"/>
    <w:rsid w:val="009C6E50"/>
    <w:rsid w:val="009D492C"/>
    <w:rsid w:val="009D4FEE"/>
    <w:rsid w:val="009D7069"/>
    <w:rsid w:val="009E1CE1"/>
    <w:rsid w:val="009E4512"/>
    <w:rsid w:val="009F0A13"/>
    <w:rsid w:val="009F2BF4"/>
    <w:rsid w:val="009F38DF"/>
    <w:rsid w:val="009F3901"/>
    <w:rsid w:val="009F46D6"/>
    <w:rsid w:val="00A00020"/>
    <w:rsid w:val="00A01D54"/>
    <w:rsid w:val="00A0245C"/>
    <w:rsid w:val="00A04D73"/>
    <w:rsid w:val="00A0510F"/>
    <w:rsid w:val="00A075B3"/>
    <w:rsid w:val="00A11BB3"/>
    <w:rsid w:val="00A209DE"/>
    <w:rsid w:val="00A2173B"/>
    <w:rsid w:val="00A22166"/>
    <w:rsid w:val="00A25909"/>
    <w:rsid w:val="00A418DC"/>
    <w:rsid w:val="00A4404E"/>
    <w:rsid w:val="00A44F16"/>
    <w:rsid w:val="00A459BD"/>
    <w:rsid w:val="00A46B0C"/>
    <w:rsid w:val="00A503B1"/>
    <w:rsid w:val="00A55851"/>
    <w:rsid w:val="00A56DD4"/>
    <w:rsid w:val="00A577A4"/>
    <w:rsid w:val="00A57939"/>
    <w:rsid w:val="00A61884"/>
    <w:rsid w:val="00A66ED6"/>
    <w:rsid w:val="00A678F9"/>
    <w:rsid w:val="00A70106"/>
    <w:rsid w:val="00A74E05"/>
    <w:rsid w:val="00A76795"/>
    <w:rsid w:val="00A80213"/>
    <w:rsid w:val="00A821C0"/>
    <w:rsid w:val="00A82C25"/>
    <w:rsid w:val="00A85FCB"/>
    <w:rsid w:val="00A8658A"/>
    <w:rsid w:val="00A92CA9"/>
    <w:rsid w:val="00A96350"/>
    <w:rsid w:val="00AA16F5"/>
    <w:rsid w:val="00AA5F2C"/>
    <w:rsid w:val="00AB056D"/>
    <w:rsid w:val="00AB388C"/>
    <w:rsid w:val="00AB7E3D"/>
    <w:rsid w:val="00AC2B2C"/>
    <w:rsid w:val="00AC552D"/>
    <w:rsid w:val="00AC58A7"/>
    <w:rsid w:val="00AD0E2A"/>
    <w:rsid w:val="00AD5236"/>
    <w:rsid w:val="00AD55F5"/>
    <w:rsid w:val="00AE20C2"/>
    <w:rsid w:val="00AE361E"/>
    <w:rsid w:val="00AF25FF"/>
    <w:rsid w:val="00B000BE"/>
    <w:rsid w:val="00B009D7"/>
    <w:rsid w:val="00B03C72"/>
    <w:rsid w:val="00B05D1B"/>
    <w:rsid w:val="00B13D3E"/>
    <w:rsid w:val="00B1409A"/>
    <w:rsid w:val="00B1496D"/>
    <w:rsid w:val="00B16415"/>
    <w:rsid w:val="00B17BCD"/>
    <w:rsid w:val="00B23291"/>
    <w:rsid w:val="00B2754B"/>
    <w:rsid w:val="00B30DA6"/>
    <w:rsid w:val="00B31AD7"/>
    <w:rsid w:val="00B37D8E"/>
    <w:rsid w:val="00B425DF"/>
    <w:rsid w:val="00B454D7"/>
    <w:rsid w:val="00B53018"/>
    <w:rsid w:val="00B54140"/>
    <w:rsid w:val="00B5715E"/>
    <w:rsid w:val="00B63C5A"/>
    <w:rsid w:val="00B64C8B"/>
    <w:rsid w:val="00B650F4"/>
    <w:rsid w:val="00B7084F"/>
    <w:rsid w:val="00B70DFC"/>
    <w:rsid w:val="00B750F2"/>
    <w:rsid w:val="00B76F7D"/>
    <w:rsid w:val="00B8131F"/>
    <w:rsid w:val="00B84214"/>
    <w:rsid w:val="00B901D0"/>
    <w:rsid w:val="00B90218"/>
    <w:rsid w:val="00B905A2"/>
    <w:rsid w:val="00B93053"/>
    <w:rsid w:val="00B93377"/>
    <w:rsid w:val="00B94B0A"/>
    <w:rsid w:val="00BA18B2"/>
    <w:rsid w:val="00BA23A0"/>
    <w:rsid w:val="00BA23CD"/>
    <w:rsid w:val="00BA69DE"/>
    <w:rsid w:val="00BA7176"/>
    <w:rsid w:val="00BB08B7"/>
    <w:rsid w:val="00BB2A9C"/>
    <w:rsid w:val="00BB3153"/>
    <w:rsid w:val="00BB36BC"/>
    <w:rsid w:val="00BB4FD8"/>
    <w:rsid w:val="00BC15F9"/>
    <w:rsid w:val="00BC75B8"/>
    <w:rsid w:val="00BC7605"/>
    <w:rsid w:val="00BD403E"/>
    <w:rsid w:val="00BD7442"/>
    <w:rsid w:val="00BD7F26"/>
    <w:rsid w:val="00BE1BA7"/>
    <w:rsid w:val="00BE2B26"/>
    <w:rsid w:val="00BE450C"/>
    <w:rsid w:val="00BE6CD8"/>
    <w:rsid w:val="00BE6F0E"/>
    <w:rsid w:val="00BE72CD"/>
    <w:rsid w:val="00BF3829"/>
    <w:rsid w:val="00BF4A32"/>
    <w:rsid w:val="00BF4A57"/>
    <w:rsid w:val="00BF548D"/>
    <w:rsid w:val="00BF63C6"/>
    <w:rsid w:val="00BF7F0F"/>
    <w:rsid w:val="00C02484"/>
    <w:rsid w:val="00C039AB"/>
    <w:rsid w:val="00C041CE"/>
    <w:rsid w:val="00C04D95"/>
    <w:rsid w:val="00C16220"/>
    <w:rsid w:val="00C21D24"/>
    <w:rsid w:val="00C22FC2"/>
    <w:rsid w:val="00C25765"/>
    <w:rsid w:val="00C31DD4"/>
    <w:rsid w:val="00C34354"/>
    <w:rsid w:val="00C40CFD"/>
    <w:rsid w:val="00C51C41"/>
    <w:rsid w:val="00C5336B"/>
    <w:rsid w:val="00C53424"/>
    <w:rsid w:val="00C55E9C"/>
    <w:rsid w:val="00C56FEF"/>
    <w:rsid w:val="00C631C5"/>
    <w:rsid w:val="00C64A35"/>
    <w:rsid w:val="00C70ADD"/>
    <w:rsid w:val="00C719CA"/>
    <w:rsid w:val="00C71A04"/>
    <w:rsid w:val="00C7481B"/>
    <w:rsid w:val="00C90B9D"/>
    <w:rsid w:val="00C91E70"/>
    <w:rsid w:val="00C92C95"/>
    <w:rsid w:val="00C969B5"/>
    <w:rsid w:val="00CA10D1"/>
    <w:rsid w:val="00CA1AE0"/>
    <w:rsid w:val="00CA25E7"/>
    <w:rsid w:val="00CA3773"/>
    <w:rsid w:val="00CA4E79"/>
    <w:rsid w:val="00CB203B"/>
    <w:rsid w:val="00CB4DB5"/>
    <w:rsid w:val="00CB68EB"/>
    <w:rsid w:val="00CD21E5"/>
    <w:rsid w:val="00CD4EBE"/>
    <w:rsid w:val="00CD5201"/>
    <w:rsid w:val="00CD76A8"/>
    <w:rsid w:val="00CE06B2"/>
    <w:rsid w:val="00CE0F39"/>
    <w:rsid w:val="00CE11A6"/>
    <w:rsid w:val="00CE34BB"/>
    <w:rsid w:val="00CE365A"/>
    <w:rsid w:val="00CE480A"/>
    <w:rsid w:val="00CE7254"/>
    <w:rsid w:val="00CE7A84"/>
    <w:rsid w:val="00CE7B91"/>
    <w:rsid w:val="00CF17B9"/>
    <w:rsid w:val="00CF2B23"/>
    <w:rsid w:val="00CF49F9"/>
    <w:rsid w:val="00D028F1"/>
    <w:rsid w:val="00D05F17"/>
    <w:rsid w:val="00D07602"/>
    <w:rsid w:val="00D07978"/>
    <w:rsid w:val="00D11758"/>
    <w:rsid w:val="00D149E8"/>
    <w:rsid w:val="00D15923"/>
    <w:rsid w:val="00D2287E"/>
    <w:rsid w:val="00D316B2"/>
    <w:rsid w:val="00D32D67"/>
    <w:rsid w:val="00D364A5"/>
    <w:rsid w:val="00D403B2"/>
    <w:rsid w:val="00D40C84"/>
    <w:rsid w:val="00D426C0"/>
    <w:rsid w:val="00D4282D"/>
    <w:rsid w:val="00D43C57"/>
    <w:rsid w:val="00D459FC"/>
    <w:rsid w:val="00D50D88"/>
    <w:rsid w:val="00D548F1"/>
    <w:rsid w:val="00D56261"/>
    <w:rsid w:val="00D601E6"/>
    <w:rsid w:val="00D611B5"/>
    <w:rsid w:val="00D63D18"/>
    <w:rsid w:val="00D64A9E"/>
    <w:rsid w:val="00D7236A"/>
    <w:rsid w:val="00D72CC2"/>
    <w:rsid w:val="00D73074"/>
    <w:rsid w:val="00D74ABE"/>
    <w:rsid w:val="00D7513F"/>
    <w:rsid w:val="00D75D75"/>
    <w:rsid w:val="00D9514A"/>
    <w:rsid w:val="00D951B2"/>
    <w:rsid w:val="00D9560C"/>
    <w:rsid w:val="00DA1BEF"/>
    <w:rsid w:val="00DA57D6"/>
    <w:rsid w:val="00DB3E14"/>
    <w:rsid w:val="00DB3FCB"/>
    <w:rsid w:val="00DB4580"/>
    <w:rsid w:val="00DB727C"/>
    <w:rsid w:val="00DC493E"/>
    <w:rsid w:val="00DC4D2E"/>
    <w:rsid w:val="00DD13EF"/>
    <w:rsid w:val="00DD16DA"/>
    <w:rsid w:val="00DD27C3"/>
    <w:rsid w:val="00DD66BC"/>
    <w:rsid w:val="00DE0740"/>
    <w:rsid w:val="00DE374E"/>
    <w:rsid w:val="00DE4428"/>
    <w:rsid w:val="00DE7648"/>
    <w:rsid w:val="00DF031C"/>
    <w:rsid w:val="00DF28F0"/>
    <w:rsid w:val="00DF7384"/>
    <w:rsid w:val="00DF7A9D"/>
    <w:rsid w:val="00E026B7"/>
    <w:rsid w:val="00E078D0"/>
    <w:rsid w:val="00E12461"/>
    <w:rsid w:val="00E12B56"/>
    <w:rsid w:val="00E15CCB"/>
    <w:rsid w:val="00E1612D"/>
    <w:rsid w:val="00E20930"/>
    <w:rsid w:val="00E21797"/>
    <w:rsid w:val="00E21A0A"/>
    <w:rsid w:val="00E25456"/>
    <w:rsid w:val="00E27470"/>
    <w:rsid w:val="00E316B1"/>
    <w:rsid w:val="00E32EBC"/>
    <w:rsid w:val="00E37D9A"/>
    <w:rsid w:val="00E46D61"/>
    <w:rsid w:val="00E51652"/>
    <w:rsid w:val="00E51983"/>
    <w:rsid w:val="00E53351"/>
    <w:rsid w:val="00E56AF3"/>
    <w:rsid w:val="00E60627"/>
    <w:rsid w:val="00E638AF"/>
    <w:rsid w:val="00E64FE2"/>
    <w:rsid w:val="00E6728F"/>
    <w:rsid w:val="00E722F4"/>
    <w:rsid w:val="00E74A2C"/>
    <w:rsid w:val="00E76910"/>
    <w:rsid w:val="00E82C25"/>
    <w:rsid w:val="00E83705"/>
    <w:rsid w:val="00E84F42"/>
    <w:rsid w:val="00E86EFF"/>
    <w:rsid w:val="00E92791"/>
    <w:rsid w:val="00E9415B"/>
    <w:rsid w:val="00E94917"/>
    <w:rsid w:val="00E94A4C"/>
    <w:rsid w:val="00E95E54"/>
    <w:rsid w:val="00EA4024"/>
    <w:rsid w:val="00EA6157"/>
    <w:rsid w:val="00EB0242"/>
    <w:rsid w:val="00EB15DE"/>
    <w:rsid w:val="00EB2A23"/>
    <w:rsid w:val="00EB619E"/>
    <w:rsid w:val="00EB6618"/>
    <w:rsid w:val="00EC01B0"/>
    <w:rsid w:val="00EC2C09"/>
    <w:rsid w:val="00EC757C"/>
    <w:rsid w:val="00ED134C"/>
    <w:rsid w:val="00ED3530"/>
    <w:rsid w:val="00ED7A4A"/>
    <w:rsid w:val="00EE0000"/>
    <w:rsid w:val="00EE0B4E"/>
    <w:rsid w:val="00EE102C"/>
    <w:rsid w:val="00EE1355"/>
    <w:rsid w:val="00EE26EC"/>
    <w:rsid w:val="00EE28B7"/>
    <w:rsid w:val="00EE40F6"/>
    <w:rsid w:val="00EE7F35"/>
    <w:rsid w:val="00EF1B12"/>
    <w:rsid w:val="00EF5181"/>
    <w:rsid w:val="00EF7472"/>
    <w:rsid w:val="00F00ABE"/>
    <w:rsid w:val="00F01534"/>
    <w:rsid w:val="00F019F9"/>
    <w:rsid w:val="00F02E6B"/>
    <w:rsid w:val="00F119DB"/>
    <w:rsid w:val="00F15632"/>
    <w:rsid w:val="00F15A94"/>
    <w:rsid w:val="00F168B7"/>
    <w:rsid w:val="00F1763A"/>
    <w:rsid w:val="00F205F3"/>
    <w:rsid w:val="00F222D4"/>
    <w:rsid w:val="00F230FA"/>
    <w:rsid w:val="00F2499A"/>
    <w:rsid w:val="00F263FA"/>
    <w:rsid w:val="00F279F2"/>
    <w:rsid w:val="00F31EE3"/>
    <w:rsid w:val="00F32C9D"/>
    <w:rsid w:val="00F35A5D"/>
    <w:rsid w:val="00F431E8"/>
    <w:rsid w:val="00F466C8"/>
    <w:rsid w:val="00F57740"/>
    <w:rsid w:val="00F579D8"/>
    <w:rsid w:val="00F60E78"/>
    <w:rsid w:val="00F6130E"/>
    <w:rsid w:val="00F62951"/>
    <w:rsid w:val="00F63346"/>
    <w:rsid w:val="00F662B7"/>
    <w:rsid w:val="00F737D9"/>
    <w:rsid w:val="00F802B2"/>
    <w:rsid w:val="00F8516F"/>
    <w:rsid w:val="00F86B1F"/>
    <w:rsid w:val="00F86C36"/>
    <w:rsid w:val="00F87DAE"/>
    <w:rsid w:val="00F90744"/>
    <w:rsid w:val="00F929CE"/>
    <w:rsid w:val="00F92F2F"/>
    <w:rsid w:val="00FA2751"/>
    <w:rsid w:val="00FA70B9"/>
    <w:rsid w:val="00FC10E3"/>
    <w:rsid w:val="00FC41D6"/>
    <w:rsid w:val="00FC4E26"/>
    <w:rsid w:val="00FC61C2"/>
    <w:rsid w:val="00FC6630"/>
    <w:rsid w:val="00FC6B9F"/>
    <w:rsid w:val="00FC6F97"/>
    <w:rsid w:val="00FC77B5"/>
    <w:rsid w:val="00FD04A8"/>
    <w:rsid w:val="00FD0A8B"/>
    <w:rsid w:val="00FD1FC6"/>
    <w:rsid w:val="00FD278A"/>
    <w:rsid w:val="00FD5CF6"/>
    <w:rsid w:val="00FE06F8"/>
    <w:rsid w:val="00FE1331"/>
    <w:rsid w:val="00FE15E8"/>
    <w:rsid w:val="00FE6858"/>
    <w:rsid w:val="00FF0FA5"/>
    <w:rsid w:val="00FF3D3C"/>
    <w:rsid w:val="00FF7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,"/>
  <w:listSeparator w:val=";"/>
  <w14:docId w14:val="171333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F97"/>
    <w:pPr>
      <w:suppressAutoHyphens/>
      <w:spacing w:after="240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Nagwek1">
    <w:name w:val="heading 1"/>
    <w:basedOn w:val="Normalny"/>
    <w:next w:val="Tekstpodstawowy"/>
    <w:qFormat/>
    <w:rsid w:val="00EA615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Tekstpodstawowy"/>
    <w:qFormat/>
    <w:rsid w:val="00EA615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EA6157"/>
  </w:style>
  <w:style w:type="character" w:customStyle="1" w:styleId="WW8Num1z1">
    <w:name w:val="WW8Num1z1"/>
    <w:rsid w:val="00EA6157"/>
  </w:style>
  <w:style w:type="character" w:customStyle="1" w:styleId="WW8Num1z2">
    <w:name w:val="WW8Num1z2"/>
    <w:rsid w:val="00EA6157"/>
  </w:style>
  <w:style w:type="character" w:customStyle="1" w:styleId="WW8Num2z1">
    <w:name w:val="WW8Num2z1"/>
    <w:rsid w:val="00EA6157"/>
    <w:rPr>
      <w:rFonts w:ascii="Arial" w:hAnsi="Arial" w:cs="Arial"/>
      <w:color w:val="000000"/>
    </w:rPr>
  </w:style>
  <w:style w:type="character" w:customStyle="1" w:styleId="WW8Num2z2">
    <w:name w:val="WW8Num2z2"/>
    <w:rsid w:val="00EA6157"/>
    <w:rPr>
      <w:rFonts w:cs="Times New Roman"/>
    </w:rPr>
  </w:style>
  <w:style w:type="character" w:customStyle="1" w:styleId="WW8Num3z0">
    <w:name w:val="WW8Num3z0"/>
    <w:rsid w:val="00EA6157"/>
  </w:style>
  <w:style w:type="character" w:customStyle="1" w:styleId="WW8Num3z1">
    <w:name w:val="WW8Num3z1"/>
    <w:rsid w:val="00EA6157"/>
    <w:rPr>
      <w:b w:val="0"/>
    </w:rPr>
  </w:style>
  <w:style w:type="character" w:customStyle="1" w:styleId="WW8Num3z2">
    <w:name w:val="WW8Num3z2"/>
    <w:rsid w:val="00EA6157"/>
    <w:rPr>
      <w:rFonts w:cs="Times New Roman"/>
    </w:rPr>
  </w:style>
  <w:style w:type="character" w:customStyle="1" w:styleId="WW8Num4z0">
    <w:name w:val="WW8Num4z0"/>
    <w:rsid w:val="00EA6157"/>
    <w:rPr>
      <w:rFonts w:ascii="Symbol" w:hAnsi="Symbol" w:cs="Symbol"/>
    </w:rPr>
  </w:style>
  <w:style w:type="character" w:customStyle="1" w:styleId="WW8Num5z0">
    <w:name w:val="WW8Num5z0"/>
    <w:rsid w:val="00EA6157"/>
    <w:rPr>
      <w:rFonts w:cs="Times New Roman"/>
    </w:rPr>
  </w:style>
  <w:style w:type="character" w:customStyle="1" w:styleId="WW8Num5z1">
    <w:name w:val="WW8Num5z1"/>
    <w:rsid w:val="00EA6157"/>
    <w:rPr>
      <w:rFonts w:ascii="Courier New" w:hAnsi="Courier New" w:cs="Courier New"/>
    </w:rPr>
  </w:style>
  <w:style w:type="character" w:customStyle="1" w:styleId="WW8Num5z2">
    <w:name w:val="WW8Num5z2"/>
    <w:rsid w:val="00EA6157"/>
    <w:rPr>
      <w:rFonts w:ascii="Wingdings" w:hAnsi="Wingdings" w:cs="Wingdings"/>
    </w:rPr>
  </w:style>
  <w:style w:type="character" w:customStyle="1" w:styleId="WW8Num5z3">
    <w:name w:val="WW8Num5z3"/>
    <w:rsid w:val="00EA6157"/>
    <w:rPr>
      <w:rFonts w:ascii="Symbol" w:hAnsi="Symbol" w:cs="Symbol"/>
    </w:rPr>
  </w:style>
  <w:style w:type="character" w:customStyle="1" w:styleId="WW8Num6z0">
    <w:name w:val="WW8Num6z0"/>
    <w:rsid w:val="00EA6157"/>
    <w:rPr>
      <w:bCs/>
    </w:rPr>
  </w:style>
  <w:style w:type="character" w:customStyle="1" w:styleId="WW8Num13z0">
    <w:name w:val="WW8Num13z0"/>
    <w:rsid w:val="00EA6157"/>
  </w:style>
  <w:style w:type="character" w:customStyle="1" w:styleId="WW8Num13z2">
    <w:name w:val="WW8Num13z2"/>
    <w:rsid w:val="00EA6157"/>
  </w:style>
  <w:style w:type="character" w:customStyle="1" w:styleId="WW8Num15z0">
    <w:name w:val="WW8Num15z0"/>
    <w:rsid w:val="00EA6157"/>
  </w:style>
  <w:style w:type="character" w:customStyle="1" w:styleId="WW8Num17z0">
    <w:name w:val="WW8Num17z0"/>
    <w:rsid w:val="00EA6157"/>
  </w:style>
  <w:style w:type="character" w:customStyle="1" w:styleId="WW8Num19z0">
    <w:name w:val="WW8Num19z0"/>
    <w:rsid w:val="00EA6157"/>
  </w:style>
  <w:style w:type="character" w:customStyle="1" w:styleId="WW8Num20z0">
    <w:name w:val="WW8Num20z0"/>
    <w:rsid w:val="00EA6157"/>
    <w:rPr>
      <w:rFonts w:ascii="Arial" w:hAnsi="Arial" w:cs="Arial"/>
      <w:b/>
      <w:color w:val="000000"/>
    </w:rPr>
  </w:style>
  <w:style w:type="character" w:customStyle="1" w:styleId="WW8Num21z0">
    <w:name w:val="WW8Num21z0"/>
    <w:rsid w:val="00EA6157"/>
    <w:rPr>
      <w:rFonts w:ascii="Arial" w:hAnsi="Arial" w:cs="Arial"/>
      <w:color w:val="auto"/>
      <w:shd w:val="clear" w:color="auto" w:fill="auto"/>
    </w:rPr>
  </w:style>
  <w:style w:type="character" w:customStyle="1" w:styleId="WW8Num22z0">
    <w:name w:val="WW8Num22z0"/>
    <w:rsid w:val="00EA6157"/>
    <w:rPr>
      <w:rFonts w:ascii="Arial" w:hAnsi="Arial" w:cs="Arial"/>
      <w:b/>
      <w:color w:val="000000"/>
      <w:shd w:val="clear" w:color="auto" w:fill="auto"/>
    </w:rPr>
  </w:style>
  <w:style w:type="character" w:customStyle="1" w:styleId="WW8Num23z0">
    <w:name w:val="WW8Num23z0"/>
    <w:rsid w:val="00EA6157"/>
    <w:rPr>
      <w:rFonts w:cs="Arial"/>
      <w:b/>
    </w:rPr>
  </w:style>
  <w:style w:type="character" w:customStyle="1" w:styleId="WW8Num24z0">
    <w:name w:val="WW8Num24z0"/>
    <w:rsid w:val="00EA6157"/>
    <w:rPr>
      <w:color w:val="000000"/>
    </w:rPr>
  </w:style>
  <w:style w:type="character" w:customStyle="1" w:styleId="WW8Num25z0">
    <w:name w:val="WW8Num25z0"/>
    <w:rsid w:val="00EA6157"/>
    <w:rPr>
      <w:rFonts w:ascii="Arial" w:hAnsi="Arial" w:cs="Arial"/>
      <w:b/>
      <w:color w:val="000000"/>
      <w:sz w:val="24"/>
      <w:szCs w:val="24"/>
    </w:rPr>
  </w:style>
  <w:style w:type="character" w:customStyle="1" w:styleId="WW8Num26z0">
    <w:name w:val="WW8Num26z0"/>
    <w:rsid w:val="00EA6157"/>
    <w:rPr>
      <w:rFonts w:ascii="Arial" w:hAnsi="Arial" w:cs="Arial"/>
      <w:color w:val="000000"/>
    </w:rPr>
  </w:style>
  <w:style w:type="character" w:customStyle="1" w:styleId="WW8Num27z0">
    <w:name w:val="WW8Num27z0"/>
    <w:rsid w:val="00EA6157"/>
    <w:rPr>
      <w:b/>
    </w:rPr>
  </w:style>
  <w:style w:type="character" w:customStyle="1" w:styleId="WW8Num28z0">
    <w:name w:val="WW8Num28z0"/>
    <w:rsid w:val="00EA6157"/>
    <w:rPr>
      <w:rFonts w:ascii="Arial" w:hAnsi="Arial" w:cs="Arial"/>
      <w:color w:val="000000"/>
    </w:rPr>
  </w:style>
  <w:style w:type="character" w:customStyle="1" w:styleId="WW8Num29z0">
    <w:name w:val="WW8Num29z0"/>
    <w:rsid w:val="00EA6157"/>
    <w:rPr>
      <w:rFonts w:ascii="Arial" w:hAnsi="Arial" w:cs="Arial"/>
      <w:color w:val="000000"/>
    </w:rPr>
  </w:style>
  <w:style w:type="character" w:customStyle="1" w:styleId="WW8Num31z0">
    <w:name w:val="WW8Num31z0"/>
    <w:rsid w:val="00EA6157"/>
  </w:style>
  <w:style w:type="character" w:customStyle="1" w:styleId="WW8Num32z0">
    <w:name w:val="WW8Num32z0"/>
    <w:rsid w:val="00EA6157"/>
    <w:rPr>
      <w:rFonts w:ascii="Arial" w:hAnsi="Arial" w:cs="Arial"/>
      <w:b/>
      <w:color w:val="000000"/>
    </w:rPr>
  </w:style>
  <w:style w:type="character" w:customStyle="1" w:styleId="WW8Num33z0">
    <w:name w:val="WW8Num33z0"/>
    <w:rsid w:val="00EA6157"/>
    <w:rPr>
      <w:rFonts w:ascii="Arial" w:hAnsi="Arial" w:cs="Arial"/>
      <w:b/>
      <w:color w:val="000000"/>
    </w:rPr>
  </w:style>
  <w:style w:type="character" w:customStyle="1" w:styleId="WW8Num34z0">
    <w:name w:val="WW8Num34z0"/>
    <w:rsid w:val="00EA6157"/>
    <w:rPr>
      <w:rFonts w:ascii="Arial" w:hAnsi="Arial" w:cs="Arial"/>
      <w:b/>
    </w:rPr>
  </w:style>
  <w:style w:type="character" w:customStyle="1" w:styleId="WW8Num38z0">
    <w:name w:val="WW8Num38z0"/>
    <w:rsid w:val="00EA6157"/>
  </w:style>
  <w:style w:type="character" w:customStyle="1" w:styleId="WW8Num41z0">
    <w:name w:val="WW8Num41z0"/>
    <w:rsid w:val="00EA6157"/>
  </w:style>
  <w:style w:type="character" w:customStyle="1" w:styleId="WW8Num42z0">
    <w:name w:val="WW8Num42z0"/>
    <w:rsid w:val="00EA6157"/>
    <w:rPr>
      <w:rFonts w:ascii="Arial" w:hAnsi="Arial" w:cs="Arial"/>
      <w:color w:val="000000"/>
    </w:rPr>
  </w:style>
  <w:style w:type="character" w:customStyle="1" w:styleId="WW8Num46z0">
    <w:name w:val="WW8Num46z0"/>
    <w:rsid w:val="00EA6157"/>
    <w:rPr>
      <w:b/>
    </w:rPr>
  </w:style>
  <w:style w:type="character" w:customStyle="1" w:styleId="WW8Num47z0">
    <w:name w:val="WW8Num47z0"/>
    <w:rsid w:val="00EA6157"/>
    <w:rPr>
      <w:b/>
    </w:rPr>
  </w:style>
  <w:style w:type="character" w:customStyle="1" w:styleId="WW8Num48z0">
    <w:name w:val="WW8Num48z0"/>
    <w:rsid w:val="00EA6157"/>
    <w:rPr>
      <w:rFonts w:ascii="Arial" w:hAnsi="Arial" w:cs="Arial"/>
      <w:b/>
      <w:color w:val="000000"/>
    </w:rPr>
  </w:style>
  <w:style w:type="character" w:customStyle="1" w:styleId="WW8Num49z0">
    <w:name w:val="WW8Num49z0"/>
    <w:rsid w:val="00EA6157"/>
    <w:rPr>
      <w:rFonts w:ascii="Arial" w:hAnsi="Arial" w:cs="Arial"/>
      <w:color w:val="000000"/>
    </w:rPr>
  </w:style>
  <w:style w:type="character" w:customStyle="1" w:styleId="WW8Num50z0">
    <w:name w:val="WW8Num50z0"/>
    <w:rsid w:val="00EA6157"/>
    <w:rPr>
      <w:rFonts w:ascii="Arial" w:hAnsi="Arial" w:cs="Arial"/>
      <w:color w:val="000000"/>
    </w:rPr>
  </w:style>
  <w:style w:type="character" w:customStyle="1" w:styleId="WW8Num51z0">
    <w:name w:val="WW8Num51z0"/>
    <w:rsid w:val="00EA6157"/>
    <w:rPr>
      <w:color w:val="000000"/>
    </w:rPr>
  </w:style>
  <w:style w:type="character" w:customStyle="1" w:styleId="Domylnaczcionkaakapitu3">
    <w:name w:val="Domyślna czcionka akapitu3"/>
    <w:rsid w:val="00EA6157"/>
  </w:style>
  <w:style w:type="character" w:customStyle="1" w:styleId="WW8Num1z3">
    <w:name w:val="WW8Num1z3"/>
    <w:rsid w:val="00EA6157"/>
  </w:style>
  <w:style w:type="character" w:customStyle="1" w:styleId="WW8Num1z4">
    <w:name w:val="WW8Num1z4"/>
    <w:rsid w:val="00EA6157"/>
  </w:style>
  <w:style w:type="character" w:customStyle="1" w:styleId="WW8Num1z5">
    <w:name w:val="WW8Num1z5"/>
    <w:rsid w:val="00EA6157"/>
  </w:style>
  <w:style w:type="character" w:customStyle="1" w:styleId="WW8Num1z6">
    <w:name w:val="WW8Num1z6"/>
    <w:rsid w:val="00EA6157"/>
  </w:style>
  <w:style w:type="character" w:customStyle="1" w:styleId="WW8Num1z7">
    <w:name w:val="WW8Num1z7"/>
    <w:rsid w:val="00EA6157"/>
  </w:style>
  <w:style w:type="character" w:customStyle="1" w:styleId="WW8Num1z8">
    <w:name w:val="WW8Num1z8"/>
    <w:rsid w:val="00EA6157"/>
  </w:style>
  <w:style w:type="character" w:customStyle="1" w:styleId="WW8Num2z0">
    <w:name w:val="WW8Num2z0"/>
    <w:rsid w:val="00EA6157"/>
    <w:rPr>
      <w:rFonts w:ascii="Arial" w:hAnsi="Arial" w:cs="Arial"/>
    </w:rPr>
  </w:style>
  <w:style w:type="character" w:customStyle="1" w:styleId="WW8Num4z1">
    <w:name w:val="WW8Num4z1"/>
    <w:rsid w:val="00EA6157"/>
    <w:rPr>
      <w:rFonts w:ascii="Courier New" w:hAnsi="Courier New" w:cs="Courier New"/>
    </w:rPr>
  </w:style>
  <w:style w:type="character" w:customStyle="1" w:styleId="WW8Num4z2">
    <w:name w:val="WW8Num4z2"/>
    <w:rsid w:val="00EA6157"/>
    <w:rPr>
      <w:rFonts w:ascii="Wingdings" w:hAnsi="Wingdings" w:cs="Wingdings"/>
    </w:rPr>
  </w:style>
  <w:style w:type="character" w:customStyle="1" w:styleId="WW8Num6z1">
    <w:name w:val="WW8Num6z1"/>
    <w:rsid w:val="00EA6157"/>
    <w:rPr>
      <w:rFonts w:ascii="Courier New" w:hAnsi="Courier New" w:cs="Courier New"/>
    </w:rPr>
  </w:style>
  <w:style w:type="character" w:customStyle="1" w:styleId="WW8Num6z2">
    <w:name w:val="WW8Num6z2"/>
    <w:rsid w:val="00EA6157"/>
    <w:rPr>
      <w:rFonts w:ascii="Wingdings" w:hAnsi="Wingdings" w:cs="Wingdings"/>
    </w:rPr>
  </w:style>
  <w:style w:type="character" w:customStyle="1" w:styleId="WW8Num6z3">
    <w:name w:val="WW8Num6z3"/>
    <w:rsid w:val="00EA6157"/>
    <w:rPr>
      <w:rFonts w:ascii="Symbol" w:hAnsi="Symbol" w:cs="Symbol"/>
    </w:rPr>
  </w:style>
  <w:style w:type="character" w:customStyle="1" w:styleId="WW8Num7z0">
    <w:name w:val="WW8Num7z0"/>
    <w:rsid w:val="00EA6157"/>
    <w:rPr>
      <w:sz w:val="18"/>
      <w:szCs w:val="18"/>
    </w:rPr>
  </w:style>
  <w:style w:type="character" w:customStyle="1" w:styleId="WW8Num7z1">
    <w:name w:val="WW8Num7z1"/>
    <w:rsid w:val="00EA6157"/>
  </w:style>
  <w:style w:type="character" w:customStyle="1" w:styleId="WW8Num7z2">
    <w:name w:val="WW8Num7z2"/>
    <w:rsid w:val="00EA6157"/>
  </w:style>
  <w:style w:type="character" w:customStyle="1" w:styleId="WW8Num7z3">
    <w:name w:val="WW8Num7z3"/>
    <w:rsid w:val="00EA6157"/>
  </w:style>
  <w:style w:type="character" w:customStyle="1" w:styleId="WW8Num7z4">
    <w:name w:val="WW8Num7z4"/>
    <w:rsid w:val="00EA6157"/>
  </w:style>
  <w:style w:type="character" w:customStyle="1" w:styleId="WW8Num7z5">
    <w:name w:val="WW8Num7z5"/>
    <w:rsid w:val="00EA6157"/>
  </w:style>
  <w:style w:type="character" w:customStyle="1" w:styleId="WW8Num7z6">
    <w:name w:val="WW8Num7z6"/>
    <w:rsid w:val="00EA6157"/>
  </w:style>
  <w:style w:type="character" w:customStyle="1" w:styleId="WW8Num7z7">
    <w:name w:val="WW8Num7z7"/>
    <w:rsid w:val="00EA6157"/>
  </w:style>
  <w:style w:type="character" w:customStyle="1" w:styleId="WW8Num7z8">
    <w:name w:val="WW8Num7z8"/>
    <w:rsid w:val="00EA6157"/>
  </w:style>
  <w:style w:type="character" w:customStyle="1" w:styleId="WW8Num8z0">
    <w:name w:val="WW8Num8z0"/>
    <w:rsid w:val="00EA6157"/>
  </w:style>
  <w:style w:type="character" w:customStyle="1" w:styleId="WW8Num8z1">
    <w:name w:val="WW8Num8z1"/>
    <w:rsid w:val="00EA6157"/>
  </w:style>
  <w:style w:type="character" w:customStyle="1" w:styleId="WW8Num8z2">
    <w:name w:val="WW8Num8z2"/>
    <w:rsid w:val="00EA6157"/>
  </w:style>
  <w:style w:type="character" w:customStyle="1" w:styleId="WW8Num8z3">
    <w:name w:val="WW8Num8z3"/>
    <w:rsid w:val="00EA6157"/>
  </w:style>
  <w:style w:type="character" w:customStyle="1" w:styleId="WW8Num8z4">
    <w:name w:val="WW8Num8z4"/>
    <w:rsid w:val="00EA6157"/>
  </w:style>
  <w:style w:type="character" w:customStyle="1" w:styleId="WW8Num8z5">
    <w:name w:val="WW8Num8z5"/>
    <w:rsid w:val="00EA6157"/>
  </w:style>
  <w:style w:type="character" w:customStyle="1" w:styleId="WW8Num8z6">
    <w:name w:val="WW8Num8z6"/>
    <w:rsid w:val="00EA6157"/>
  </w:style>
  <w:style w:type="character" w:customStyle="1" w:styleId="WW8Num8z7">
    <w:name w:val="WW8Num8z7"/>
    <w:rsid w:val="00EA6157"/>
  </w:style>
  <w:style w:type="character" w:customStyle="1" w:styleId="WW8Num8z8">
    <w:name w:val="WW8Num8z8"/>
    <w:rsid w:val="00EA6157"/>
  </w:style>
  <w:style w:type="character" w:customStyle="1" w:styleId="WW8Num9z0">
    <w:name w:val="WW8Num9z0"/>
    <w:rsid w:val="00EA6157"/>
  </w:style>
  <w:style w:type="character" w:customStyle="1" w:styleId="WW8Num9z1">
    <w:name w:val="WW8Num9z1"/>
    <w:rsid w:val="00EA6157"/>
  </w:style>
  <w:style w:type="character" w:customStyle="1" w:styleId="WW8Num9z2">
    <w:name w:val="WW8Num9z2"/>
    <w:rsid w:val="00EA6157"/>
  </w:style>
  <w:style w:type="character" w:customStyle="1" w:styleId="WW8Num9z3">
    <w:name w:val="WW8Num9z3"/>
    <w:rsid w:val="00EA6157"/>
  </w:style>
  <w:style w:type="character" w:customStyle="1" w:styleId="WW8Num9z4">
    <w:name w:val="WW8Num9z4"/>
    <w:rsid w:val="00EA6157"/>
  </w:style>
  <w:style w:type="character" w:customStyle="1" w:styleId="WW8Num9z5">
    <w:name w:val="WW8Num9z5"/>
    <w:rsid w:val="00EA6157"/>
  </w:style>
  <w:style w:type="character" w:customStyle="1" w:styleId="WW8Num9z6">
    <w:name w:val="WW8Num9z6"/>
    <w:rsid w:val="00EA6157"/>
  </w:style>
  <w:style w:type="character" w:customStyle="1" w:styleId="WW8Num9z7">
    <w:name w:val="WW8Num9z7"/>
    <w:rsid w:val="00EA6157"/>
  </w:style>
  <w:style w:type="character" w:customStyle="1" w:styleId="WW8Num9z8">
    <w:name w:val="WW8Num9z8"/>
    <w:rsid w:val="00EA6157"/>
  </w:style>
  <w:style w:type="character" w:customStyle="1" w:styleId="WW8Num10z0">
    <w:name w:val="WW8Num10z0"/>
    <w:rsid w:val="00EA6157"/>
  </w:style>
  <w:style w:type="character" w:customStyle="1" w:styleId="WW8Num10z1">
    <w:name w:val="WW8Num10z1"/>
    <w:rsid w:val="00EA6157"/>
  </w:style>
  <w:style w:type="character" w:customStyle="1" w:styleId="WW8Num10z2">
    <w:name w:val="WW8Num10z2"/>
    <w:rsid w:val="00EA6157"/>
  </w:style>
  <w:style w:type="character" w:customStyle="1" w:styleId="WW8Num10z3">
    <w:name w:val="WW8Num10z3"/>
    <w:rsid w:val="00EA6157"/>
  </w:style>
  <w:style w:type="character" w:customStyle="1" w:styleId="WW8Num10z4">
    <w:name w:val="WW8Num10z4"/>
    <w:rsid w:val="00EA6157"/>
  </w:style>
  <w:style w:type="character" w:customStyle="1" w:styleId="WW8Num10z5">
    <w:name w:val="WW8Num10z5"/>
    <w:rsid w:val="00EA6157"/>
  </w:style>
  <w:style w:type="character" w:customStyle="1" w:styleId="WW8Num10z6">
    <w:name w:val="WW8Num10z6"/>
    <w:rsid w:val="00EA6157"/>
  </w:style>
  <w:style w:type="character" w:customStyle="1" w:styleId="WW8Num10z7">
    <w:name w:val="WW8Num10z7"/>
    <w:rsid w:val="00EA6157"/>
  </w:style>
  <w:style w:type="character" w:customStyle="1" w:styleId="WW8Num10z8">
    <w:name w:val="WW8Num10z8"/>
    <w:rsid w:val="00EA6157"/>
  </w:style>
  <w:style w:type="character" w:customStyle="1" w:styleId="WW8Num11z0">
    <w:name w:val="WW8Num11z0"/>
    <w:rsid w:val="00EA6157"/>
  </w:style>
  <w:style w:type="character" w:customStyle="1" w:styleId="WW8Num11z1">
    <w:name w:val="WW8Num11z1"/>
    <w:rsid w:val="00EA6157"/>
  </w:style>
  <w:style w:type="character" w:customStyle="1" w:styleId="WW8Num11z2">
    <w:name w:val="WW8Num11z2"/>
    <w:rsid w:val="00EA6157"/>
  </w:style>
  <w:style w:type="character" w:customStyle="1" w:styleId="WW8Num11z3">
    <w:name w:val="WW8Num11z3"/>
    <w:rsid w:val="00EA6157"/>
  </w:style>
  <w:style w:type="character" w:customStyle="1" w:styleId="WW8Num11z4">
    <w:name w:val="WW8Num11z4"/>
    <w:rsid w:val="00EA6157"/>
  </w:style>
  <w:style w:type="character" w:customStyle="1" w:styleId="WW8Num11z5">
    <w:name w:val="WW8Num11z5"/>
    <w:rsid w:val="00EA6157"/>
  </w:style>
  <w:style w:type="character" w:customStyle="1" w:styleId="WW8Num11z6">
    <w:name w:val="WW8Num11z6"/>
    <w:rsid w:val="00EA6157"/>
  </w:style>
  <w:style w:type="character" w:customStyle="1" w:styleId="WW8Num11z7">
    <w:name w:val="WW8Num11z7"/>
    <w:rsid w:val="00EA6157"/>
  </w:style>
  <w:style w:type="character" w:customStyle="1" w:styleId="WW8Num11z8">
    <w:name w:val="WW8Num11z8"/>
    <w:rsid w:val="00EA6157"/>
  </w:style>
  <w:style w:type="character" w:customStyle="1" w:styleId="WW8Num12z0">
    <w:name w:val="WW8Num12z0"/>
    <w:rsid w:val="00EA6157"/>
  </w:style>
  <w:style w:type="character" w:customStyle="1" w:styleId="WW8Num12z1">
    <w:name w:val="WW8Num12z1"/>
    <w:rsid w:val="00EA6157"/>
  </w:style>
  <w:style w:type="character" w:customStyle="1" w:styleId="WW8Num12z2">
    <w:name w:val="WW8Num12z2"/>
    <w:rsid w:val="00EA6157"/>
  </w:style>
  <w:style w:type="character" w:customStyle="1" w:styleId="WW8Num12z3">
    <w:name w:val="WW8Num12z3"/>
    <w:rsid w:val="00EA6157"/>
  </w:style>
  <w:style w:type="character" w:customStyle="1" w:styleId="WW8Num12z4">
    <w:name w:val="WW8Num12z4"/>
    <w:rsid w:val="00EA6157"/>
  </w:style>
  <w:style w:type="character" w:customStyle="1" w:styleId="WW8Num12z5">
    <w:name w:val="WW8Num12z5"/>
    <w:rsid w:val="00EA6157"/>
  </w:style>
  <w:style w:type="character" w:customStyle="1" w:styleId="WW8Num12z6">
    <w:name w:val="WW8Num12z6"/>
    <w:rsid w:val="00EA6157"/>
  </w:style>
  <w:style w:type="character" w:customStyle="1" w:styleId="WW8Num12z7">
    <w:name w:val="WW8Num12z7"/>
    <w:rsid w:val="00EA6157"/>
  </w:style>
  <w:style w:type="character" w:customStyle="1" w:styleId="WW8Num12z8">
    <w:name w:val="WW8Num12z8"/>
    <w:rsid w:val="00EA6157"/>
  </w:style>
  <w:style w:type="character" w:customStyle="1" w:styleId="WW8Num13z1">
    <w:name w:val="WW8Num13z1"/>
    <w:rsid w:val="00EA6157"/>
  </w:style>
  <w:style w:type="character" w:customStyle="1" w:styleId="WW8Num13z3">
    <w:name w:val="WW8Num13z3"/>
    <w:rsid w:val="00EA6157"/>
  </w:style>
  <w:style w:type="character" w:customStyle="1" w:styleId="WW8Num13z4">
    <w:name w:val="WW8Num13z4"/>
    <w:rsid w:val="00EA6157"/>
  </w:style>
  <w:style w:type="character" w:customStyle="1" w:styleId="WW8Num13z5">
    <w:name w:val="WW8Num13z5"/>
    <w:rsid w:val="00EA6157"/>
  </w:style>
  <w:style w:type="character" w:customStyle="1" w:styleId="WW8Num13z6">
    <w:name w:val="WW8Num13z6"/>
    <w:rsid w:val="00EA6157"/>
  </w:style>
  <w:style w:type="character" w:customStyle="1" w:styleId="WW8Num13z7">
    <w:name w:val="WW8Num13z7"/>
    <w:rsid w:val="00EA6157"/>
  </w:style>
  <w:style w:type="character" w:customStyle="1" w:styleId="WW8Num13z8">
    <w:name w:val="WW8Num13z8"/>
    <w:rsid w:val="00EA6157"/>
  </w:style>
  <w:style w:type="character" w:customStyle="1" w:styleId="WW8Num14z0">
    <w:name w:val="WW8Num14z0"/>
    <w:rsid w:val="00EA6157"/>
    <w:rPr>
      <w:rFonts w:ascii="Arial" w:hAnsi="Arial" w:cs="Arial"/>
      <w:color w:val="000000"/>
    </w:rPr>
  </w:style>
  <w:style w:type="character" w:customStyle="1" w:styleId="WW8Num14z1">
    <w:name w:val="WW8Num14z1"/>
    <w:rsid w:val="00EA6157"/>
  </w:style>
  <w:style w:type="character" w:customStyle="1" w:styleId="WW8Num14z2">
    <w:name w:val="WW8Num14z2"/>
    <w:rsid w:val="00EA6157"/>
    <w:rPr>
      <w:rFonts w:ascii="Symbol" w:hAnsi="Symbol" w:cs="Symbol"/>
    </w:rPr>
  </w:style>
  <w:style w:type="character" w:customStyle="1" w:styleId="WW8Num15z1">
    <w:name w:val="WW8Num15z1"/>
    <w:rsid w:val="00EA6157"/>
  </w:style>
  <w:style w:type="character" w:customStyle="1" w:styleId="WW8Num15z2">
    <w:name w:val="WW8Num15z2"/>
    <w:rsid w:val="00EA6157"/>
  </w:style>
  <w:style w:type="character" w:customStyle="1" w:styleId="WW8Num15z3">
    <w:name w:val="WW8Num15z3"/>
    <w:rsid w:val="00EA6157"/>
  </w:style>
  <w:style w:type="character" w:customStyle="1" w:styleId="WW8Num15z4">
    <w:name w:val="WW8Num15z4"/>
    <w:rsid w:val="00EA6157"/>
  </w:style>
  <w:style w:type="character" w:customStyle="1" w:styleId="WW8Num15z5">
    <w:name w:val="WW8Num15z5"/>
    <w:rsid w:val="00EA6157"/>
  </w:style>
  <w:style w:type="character" w:customStyle="1" w:styleId="WW8Num15z6">
    <w:name w:val="WW8Num15z6"/>
    <w:rsid w:val="00EA6157"/>
  </w:style>
  <w:style w:type="character" w:customStyle="1" w:styleId="WW8Num15z7">
    <w:name w:val="WW8Num15z7"/>
    <w:rsid w:val="00EA6157"/>
  </w:style>
  <w:style w:type="character" w:customStyle="1" w:styleId="WW8Num15z8">
    <w:name w:val="WW8Num15z8"/>
    <w:rsid w:val="00EA6157"/>
  </w:style>
  <w:style w:type="character" w:customStyle="1" w:styleId="WW8Num16z0">
    <w:name w:val="WW8Num16z0"/>
    <w:rsid w:val="00EA6157"/>
    <w:rPr>
      <w:rFonts w:ascii="Arial" w:hAnsi="Arial" w:cs="Arial"/>
      <w:b/>
      <w:color w:val="000000"/>
    </w:rPr>
  </w:style>
  <w:style w:type="character" w:customStyle="1" w:styleId="WW8Num16z1">
    <w:name w:val="WW8Num16z1"/>
    <w:rsid w:val="00EA6157"/>
  </w:style>
  <w:style w:type="character" w:customStyle="1" w:styleId="WW8Num16z2">
    <w:name w:val="WW8Num16z2"/>
    <w:rsid w:val="00EA6157"/>
  </w:style>
  <w:style w:type="character" w:customStyle="1" w:styleId="WW8Num16z3">
    <w:name w:val="WW8Num16z3"/>
    <w:rsid w:val="00EA6157"/>
  </w:style>
  <w:style w:type="character" w:customStyle="1" w:styleId="WW8Num16z4">
    <w:name w:val="WW8Num16z4"/>
    <w:rsid w:val="00EA6157"/>
  </w:style>
  <w:style w:type="character" w:customStyle="1" w:styleId="WW8Num16z5">
    <w:name w:val="WW8Num16z5"/>
    <w:rsid w:val="00EA6157"/>
  </w:style>
  <w:style w:type="character" w:customStyle="1" w:styleId="WW8Num16z6">
    <w:name w:val="WW8Num16z6"/>
    <w:rsid w:val="00EA6157"/>
  </w:style>
  <w:style w:type="character" w:customStyle="1" w:styleId="WW8Num16z7">
    <w:name w:val="WW8Num16z7"/>
    <w:rsid w:val="00EA6157"/>
  </w:style>
  <w:style w:type="character" w:customStyle="1" w:styleId="WW8Num16z8">
    <w:name w:val="WW8Num16z8"/>
    <w:rsid w:val="00EA6157"/>
  </w:style>
  <w:style w:type="character" w:customStyle="1" w:styleId="WW8Num17z1">
    <w:name w:val="WW8Num17z1"/>
    <w:rsid w:val="00EA6157"/>
  </w:style>
  <w:style w:type="character" w:customStyle="1" w:styleId="WW8Num17z2">
    <w:name w:val="WW8Num17z2"/>
    <w:rsid w:val="00EA6157"/>
  </w:style>
  <w:style w:type="character" w:customStyle="1" w:styleId="WW8Num17z3">
    <w:name w:val="WW8Num17z3"/>
    <w:rsid w:val="00EA6157"/>
  </w:style>
  <w:style w:type="character" w:customStyle="1" w:styleId="WW8Num17z4">
    <w:name w:val="WW8Num17z4"/>
    <w:rsid w:val="00EA6157"/>
  </w:style>
  <w:style w:type="character" w:customStyle="1" w:styleId="WW8Num17z5">
    <w:name w:val="WW8Num17z5"/>
    <w:rsid w:val="00EA6157"/>
  </w:style>
  <w:style w:type="character" w:customStyle="1" w:styleId="WW8Num17z6">
    <w:name w:val="WW8Num17z6"/>
    <w:rsid w:val="00EA6157"/>
  </w:style>
  <w:style w:type="character" w:customStyle="1" w:styleId="WW8Num17z7">
    <w:name w:val="WW8Num17z7"/>
    <w:rsid w:val="00EA6157"/>
  </w:style>
  <w:style w:type="character" w:customStyle="1" w:styleId="WW8Num17z8">
    <w:name w:val="WW8Num17z8"/>
    <w:rsid w:val="00EA6157"/>
  </w:style>
  <w:style w:type="character" w:customStyle="1" w:styleId="WW8Num18z0">
    <w:name w:val="WW8Num18z0"/>
    <w:rsid w:val="00EA6157"/>
    <w:rPr>
      <w:rFonts w:ascii="Arial" w:hAnsi="Arial" w:cs="Arial"/>
      <w:color w:val="000000"/>
    </w:rPr>
  </w:style>
  <w:style w:type="character" w:customStyle="1" w:styleId="WW8Num18z1">
    <w:name w:val="WW8Num18z1"/>
    <w:rsid w:val="00EA6157"/>
  </w:style>
  <w:style w:type="character" w:customStyle="1" w:styleId="WW8Num18z2">
    <w:name w:val="WW8Num18z2"/>
    <w:rsid w:val="00EA6157"/>
  </w:style>
  <w:style w:type="character" w:customStyle="1" w:styleId="WW8Num18z3">
    <w:name w:val="WW8Num18z3"/>
    <w:rsid w:val="00EA6157"/>
  </w:style>
  <w:style w:type="character" w:customStyle="1" w:styleId="WW8Num18z4">
    <w:name w:val="WW8Num18z4"/>
    <w:rsid w:val="00EA6157"/>
  </w:style>
  <w:style w:type="character" w:customStyle="1" w:styleId="WW8Num18z5">
    <w:name w:val="WW8Num18z5"/>
    <w:rsid w:val="00EA6157"/>
  </w:style>
  <w:style w:type="character" w:customStyle="1" w:styleId="WW8Num18z6">
    <w:name w:val="WW8Num18z6"/>
    <w:rsid w:val="00EA6157"/>
  </w:style>
  <w:style w:type="character" w:customStyle="1" w:styleId="WW8Num18z7">
    <w:name w:val="WW8Num18z7"/>
    <w:rsid w:val="00EA6157"/>
  </w:style>
  <w:style w:type="character" w:customStyle="1" w:styleId="WW8Num18z8">
    <w:name w:val="WW8Num18z8"/>
    <w:rsid w:val="00EA6157"/>
  </w:style>
  <w:style w:type="character" w:customStyle="1" w:styleId="WW8Num19z1">
    <w:name w:val="WW8Num19z1"/>
    <w:rsid w:val="00EA6157"/>
  </w:style>
  <w:style w:type="character" w:customStyle="1" w:styleId="WW8Num19z2">
    <w:name w:val="WW8Num19z2"/>
    <w:rsid w:val="00EA6157"/>
  </w:style>
  <w:style w:type="character" w:customStyle="1" w:styleId="WW8Num19z3">
    <w:name w:val="WW8Num19z3"/>
    <w:rsid w:val="00EA6157"/>
  </w:style>
  <w:style w:type="character" w:customStyle="1" w:styleId="WW8Num19z4">
    <w:name w:val="WW8Num19z4"/>
    <w:rsid w:val="00EA6157"/>
  </w:style>
  <w:style w:type="character" w:customStyle="1" w:styleId="WW8Num19z5">
    <w:name w:val="WW8Num19z5"/>
    <w:rsid w:val="00EA6157"/>
  </w:style>
  <w:style w:type="character" w:customStyle="1" w:styleId="WW8Num19z6">
    <w:name w:val="WW8Num19z6"/>
    <w:rsid w:val="00EA6157"/>
  </w:style>
  <w:style w:type="character" w:customStyle="1" w:styleId="WW8Num19z7">
    <w:name w:val="WW8Num19z7"/>
    <w:rsid w:val="00EA6157"/>
  </w:style>
  <w:style w:type="character" w:customStyle="1" w:styleId="WW8Num19z8">
    <w:name w:val="WW8Num19z8"/>
    <w:rsid w:val="00EA6157"/>
  </w:style>
  <w:style w:type="character" w:customStyle="1" w:styleId="WW8Num20z1">
    <w:name w:val="WW8Num20z1"/>
    <w:rsid w:val="00EA6157"/>
  </w:style>
  <w:style w:type="character" w:customStyle="1" w:styleId="WW8Num20z2">
    <w:name w:val="WW8Num20z2"/>
    <w:rsid w:val="00EA6157"/>
  </w:style>
  <w:style w:type="character" w:customStyle="1" w:styleId="WW8Num20z3">
    <w:name w:val="WW8Num20z3"/>
    <w:rsid w:val="00EA6157"/>
  </w:style>
  <w:style w:type="character" w:customStyle="1" w:styleId="WW8Num20z4">
    <w:name w:val="WW8Num20z4"/>
    <w:rsid w:val="00EA6157"/>
  </w:style>
  <w:style w:type="character" w:customStyle="1" w:styleId="WW8Num20z5">
    <w:name w:val="WW8Num20z5"/>
    <w:rsid w:val="00EA6157"/>
  </w:style>
  <w:style w:type="character" w:customStyle="1" w:styleId="WW8Num20z6">
    <w:name w:val="WW8Num20z6"/>
    <w:rsid w:val="00EA6157"/>
  </w:style>
  <w:style w:type="character" w:customStyle="1" w:styleId="WW8Num20z7">
    <w:name w:val="WW8Num20z7"/>
    <w:rsid w:val="00EA6157"/>
  </w:style>
  <w:style w:type="character" w:customStyle="1" w:styleId="WW8Num20z8">
    <w:name w:val="WW8Num20z8"/>
    <w:rsid w:val="00EA6157"/>
  </w:style>
  <w:style w:type="character" w:customStyle="1" w:styleId="WW8Num21z1">
    <w:name w:val="WW8Num21z1"/>
    <w:rsid w:val="00EA6157"/>
  </w:style>
  <w:style w:type="character" w:customStyle="1" w:styleId="WW8Num21z2">
    <w:name w:val="WW8Num21z2"/>
    <w:rsid w:val="00EA6157"/>
  </w:style>
  <w:style w:type="character" w:customStyle="1" w:styleId="WW8Num21z3">
    <w:name w:val="WW8Num21z3"/>
    <w:rsid w:val="00EA6157"/>
  </w:style>
  <w:style w:type="character" w:customStyle="1" w:styleId="WW8Num21z4">
    <w:name w:val="WW8Num21z4"/>
    <w:rsid w:val="00EA6157"/>
  </w:style>
  <w:style w:type="character" w:customStyle="1" w:styleId="WW8Num21z5">
    <w:name w:val="WW8Num21z5"/>
    <w:rsid w:val="00EA6157"/>
  </w:style>
  <w:style w:type="character" w:customStyle="1" w:styleId="WW8Num21z6">
    <w:name w:val="WW8Num21z6"/>
    <w:rsid w:val="00EA6157"/>
  </w:style>
  <w:style w:type="character" w:customStyle="1" w:styleId="WW8Num21z7">
    <w:name w:val="WW8Num21z7"/>
    <w:rsid w:val="00EA6157"/>
  </w:style>
  <w:style w:type="character" w:customStyle="1" w:styleId="WW8Num21z8">
    <w:name w:val="WW8Num21z8"/>
    <w:rsid w:val="00EA6157"/>
  </w:style>
  <w:style w:type="character" w:customStyle="1" w:styleId="WW8Num22z1">
    <w:name w:val="WW8Num22z1"/>
    <w:rsid w:val="00EA6157"/>
  </w:style>
  <w:style w:type="character" w:customStyle="1" w:styleId="WW8Num22z2">
    <w:name w:val="WW8Num22z2"/>
    <w:rsid w:val="00EA6157"/>
  </w:style>
  <w:style w:type="character" w:customStyle="1" w:styleId="WW8Num22z3">
    <w:name w:val="WW8Num22z3"/>
    <w:rsid w:val="00EA6157"/>
  </w:style>
  <w:style w:type="character" w:customStyle="1" w:styleId="WW8Num22z4">
    <w:name w:val="WW8Num22z4"/>
    <w:rsid w:val="00EA6157"/>
  </w:style>
  <w:style w:type="character" w:customStyle="1" w:styleId="WW8Num22z5">
    <w:name w:val="WW8Num22z5"/>
    <w:rsid w:val="00EA6157"/>
  </w:style>
  <w:style w:type="character" w:customStyle="1" w:styleId="WW8Num22z6">
    <w:name w:val="WW8Num22z6"/>
    <w:rsid w:val="00EA6157"/>
  </w:style>
  <w:style w:type="character" w:customStyle="1" w:styleId="WW8Num22z7">
    <w:name w:val="WW8Num22z7"/>
    <w:rsid w:val="00EA6157"/>
  </w:style>
  <w:style w:type="character" w:customStyle="1" w:styleId="WW8Num22z8">
    <w:name w:val="WW8Num22z8"/>
    <w:rsid w:val="00EA6157"/>
  </w:style>
  <w:style w:type="character" w:customStyle="1" w:styleId="WW8Num23z1">
    <w:name w:val="WW8Num23z1"/>
    <w:rsid w:val="00EA6157"/>
  </w:style>
  <w:style w:type="character" w:customStyle="1" w:styleId="WW8Num23z2">
    <w:name w:val="WW8Num23z2"/>
    <w:rsid w:val="00EA6157"/>
  </w:style>
  <w:style w:type="character" w:customStyle="1" w:styleId="WW8Num23z3">
    <w:name w:val="WW8Num23z3"/>
    <w:rsid w:val="00EA6157"/>
  </w:style>
  <w:style w:type="character" w:customStyle="1" w:styleId="WW8Num23z4">
    <w:name w:val="WW8Num23z4"/>
    <w:rsid w:val="00EA6157"/>
  </w:style>
  <w:style w:type="character" w:customStyle="1" w:styleId="WW8Num23z5">
    <w:name w:val="WW8Num23z5"/>
    <w:rsid w:val="00EA6157"/>
  </w:style>
  <w:style w:type="character" w:customStyle="1" w:styleId="WW8Num23z6">
    <w:name w:val="WW8Num23z6"/>
    <w:rsid w:val="00EA6157"/>
  </w:style>
  <w:style w:type="character" w:customStyle="1" w:styleId="WW8Num23z7">
    <w:name w:val="WW8Num23z7"/>
    <w:rsid w:val="00EA6157"/>
  </w:style>
  <w:style w:type="character" w:customStyle="1" w:styleId="WW8Num23z8">
    <w:name w:val="WW8Num23z8"/>
    <w:rsid w:val="00EA6157"/>
  </w:style>
  <w:style w:type="character" w:customStyle="1" w:styleId="WW8Num24z1">
    <w:name w:val="WW8Num24z1"/>
    <w:rsid w:val="00EA6157"/>
  </w:style>
  <w:style w:type="character" w:customStyle="1" w:styleId="WW8Num24z2">
    <w:name w:val="WW8Num24z2"/>
    <w:rsid w:val="00EA6157"/>
  </w:style>
  <w:style w:type="character" w:customStyle="1" w:styleId="WW8Num24z3">
    <w:name w:val="WW8Num24z3"/>
    <w:rsid w:val="00EA6157"/>
  </w:style>
  <w:style w:type="character" w:customStyle="1" w:styleId="WW8Num24z4">
    <w:name w:val="WW8Num24z4"/>
    <w:rsid w:val="00EA6157"/>
  </w:style>
  <w:style w:type="character" w:customStyle="1" w:styleId="WW8Num24z5">
    <w:name w:val="WW8Num24z5"/>
    <w:rsid w:val="00EA6157"/>
  </w:style>
  <w:style w:type="character" w:customStyle="1" w:styleId="WW8Num24z6">
    <w:name w:val="WW8Num24z6"/>
    <w:rsid w:val="00EA6157"/>
  </w:style>
  <w:style w:type="character" w:customStyle="1" w:styleId="WW8Num24z7">
    <w:name w:val="WW8Num24z7"/>
    <w:rsid w:val="00EA6157"/>
  </w:style>
  <w:style w:type="character" w:customStyle="1" w:styleId="WW8Num24z8">
    <w:name w:val="WW8Num24z8"/>
    <w:rsid w:val="00EA6157"/>
  </w:style>
  <w:style w:type="character" w:customStyle="1" w:styleId="WW8Num25z1">
    <w:name w:val="WW8Num25z1"/>
    <w:rsid w:val="00EA6157"/>
  </w:style>
  <w:style w:type="character" w:customStyle="1" w:styleId="WW8Num25z2">
    <w:name w:val="WW8Num25z2"/>
    <w:rsid w:val="00EA6157"/>
  </w:style>
  <w:style w:type="character" w:customStyle="1" w:styleId="WW8Num25z3">
    <w:name w:val="WW8Num25z3"/>
    <w:rsid w:val="00EA6157"/>
  </w:style>
  <w:style w:type="character" w:customStyle="1" w:styleId="WW8Num25z4">
    <w:name w:val="WW8Num25z4"/>
    <w:rsid w:val="00EA6157"/>
  </w:style>
  <w:style w:type="character" w:customStyle="1" w:styleId="WW8Num25z5">
    <w:name w:val="WW8Num25z5"/>
    <w:rsid w:val="00EA6157"/>
  </w:style>
  <w:style w:type="character" w:customStyle="1" w:styleId="WW8Num25z6">
    <w:name w:val="WW8Num25z6"/>
    <w:rsid w:val="00EA6157"/>
  </w:style>
  <w:style w:type="character" w:customStyle="1" w:styleId="WW8Num25z7">
    <w:name w:val="WW8Num25z7"/>
    <w:rsid w:val="00EA6157"/>
  </w:style>
  <w:style w:type="character" w:customStyle="1" w:styleId="WW8Num25z8">
    <w:name w:val="WW8Num25z8"/>
    <w:rsid w:val="00EA6157"/>
  </w:style>
  <w:style w:type="character" w:customStyle="1" w:styleId="WW8Num26z1">
    <w:name w:val="WW8Num26z1"/>
    <w:rsid w:val="00EA6157"/>
  </w:style>
  <w:style w:type="character" w:customStyle="1" w:styleId="WW8Num26z2">
    <w:name w:val="WW8Num26z2"/>
    <w:rsid w:val="00EA6157"/>
  </w:style>
  <w:style w:type="character" w:customStyle="1" w:styleId="WW8Num26z3">
    <w:name w:val="WW8Num26z3"/>
    <w:rsid w:val="00EA6157"/>
  </w:style>
  <w:style w:type="character" w:customStyle="1" w:styleId="WW8Num26z4">
    <w:name w:val="WW8Num26z4"/>
    <w:rsid w:val="00EA6157"/>
  </w:style>
  <w:style w:type="character" w:customStyle="1" w:styleId="WW8Num26z5">
    <w:name w:val="WW8Num26z5"/>
    <w:rsid w:val="00EA6157"/>
  </w:style>
  <w:style w:type="character" w:customStyle="1" w:styleId="WW8Num26z6">
    <w:name w:val="WW8Num26z6"/>
    <w:rsid w:val="00EA6157"/>
  </w:style>
  <w:style w:type="character" w:customStyle="1" w:styleId="WW8Num26z7">
    <w:name w:val="WW8Num26z7"/>
    <w:rsid w:val="00EA6157"/>
  </w:style>
  <w:style w:type="character" w:customStyle="1" w:styleId="WW8Num26z8">
    <w:name w:val="WW8Num26z8"/>
    <w:rsid w:val="00EA6157"/>
  </w:style>
  <w:style w:type="character" w:customStyle="1" w:styleId="WW8Num27z1">
    <w:name w:val="WW8Num27z1"/>
    <w:rsid w:val="00EA6157"/>
  </w:style>
  <w:style w:type="character" w:customStyle="1" w:styleId="WW8Num27z2">
    <w:name w:val="WW8Num27z2"/>
    <w:rsid w:val="00EA6157"/>
  </w:style>
  <w:style w:type="character" w:customStyle="1" w:styleId="WW8Num27z3">
    <w:name w:val="WW8Num27z3"/>
    <w:rsid w:val="00EA6157"/>
  </w:style>
  <w:style w:type="character" w:customStyle="1" w:styleId="WW8Num27z4">
    <w:name w:val="WW8Num27z4"/>
    <w:rsid w:val="00EA6157"/>
  </w:style>
  <w:style w:type="character" w:customStyle="1" w:styleId="WW8Num27z5">
    <w:name w:val="WW8Num27z5"/>
    <w:rsid w:val="00EA6157"/>
  </w:style>
  <w:style w:type="character" w:customStyle="1" w:styleId="WW8Num27z6">
    <w:name w:val="WW8Num27z6"/>
    <w:rsid w:val="00EA6157"/>
  </w:style>
  <w:style w:type="character" w:customStyle="1" w:styleId="WW8Num27z7">
    <w:name w:val="WW8Num27z7"/>
    <w:rsid w:val="00EA6157"/>
  </w:style>
  <w:style w:type="character" w:customStyle="1" w:styleId="WW8Num27z8">
    <w:name w:val="WW8Num27z8"/>
    <w:rsid w:val="00EA6157"/>
  </w:style>
  <w:style w:type="character" w:customStyle="1" w:styleId="WW8Num28z1">
    <w:name w:val="WW8Num28z1"/>
    <w:rsid w:val="00EA6157"/>
  </w:style>
  <w:style w:type="character" w:customStyle="1" w:styleId="WW8Num28z2">
    <w:name w:val="WW8Num28z2"/>
    <w:rsid w:val="00EA6157"/>
  </w:style>
  <w:style w:type="character" w:customStyle="1" w:styleId="WW8Num28z3">
    <w:name w:val="WW8Num28z3"/>
    <w:rsid w:val="00EA6157"/>
  </w:style>
  <w:style w:type="character" w:customStyle="1" w:styleId="WW8Num28z4">
    <w:name w:val="WW8Num28z4"/>
    <w:rsid w:val="00EA6157"/>
  </w:style>
  <w:style w:type="character" w:customStyle="1" w:styleId="WW8Num28z5">
    <w:name w:val="WW8Num28z5"/>
    <w:rsid w:val="00EA6157"/>
  </w:style>
  <w:style w:type="character" w:customStyle="1" w:styleId="WW8Num28z6">
    <w:name w:val="WW8Num28z6"/>
    <w:rsid w:val="00EA6157"/>
  </w:style>
  <w:style w:type="character" w:customStyle="1" w:styleId="WW8Num28z7">
    <w:name w:val="WW8Num28z7"/>
    <w:rsid w:val="00EA6157"/>
  </w:style>
  <w:style w:type="character" w:customStyle="1" w:styleId="WW8Num28z8">
    <w:name w:val="WW8Num28z8"/>
    <w:rsid w:val="00EA6157"/>
  </w:style>
  <w:style w:type="character" w:customStyle="1" w:styleId="WW8Num29z1">
    <w:name w:val="WW8Num29z1"/>
    <w:rsid w:val="00EA6157"/>
  </w:style>
  <w:style w:type="character" w:customStyle="1" w:styleId="WW8Num29z2">
    <w:name w:val="WW8Num29z2"/>
    <w:rsid w:val="00EA6157"/>
  </w:style>
  <w:style w:type="character" w:customStyle="1" w:styleId="WW8Num29z3">
    <w:name w:val="WW8Num29z3"/>
    <w:rsid w:val="00EA6157"/>
  </w:style>
  <w:style w:type="character" w:customStyle="1" w:styleId="WW8Num29z4">
    <w:name w:val="WW8Num29z4"/>
    <w:rsid w:val="00EA6157"/>
  </w:style>
  <w:style w:type="character" w:customStyle="1" w:styleId="WW8Num29z5">
    <w:name w:val="WW8Num29z5"/>
    <w:rsid w:val="00EA6157"/>
  </w:style>
  <w:style w:type="character" w:customStyle="1" w:styleId="WW8Num29z6">
    <w:name w:val="WW8Num29z6"/>
    <w:rsid w:val="00EA6157"/>
  </w:style>
  <w:style w:type="character" w:customStyle="1" w:styleId="WW8Num29z7">
    <w:name w:val="WW8Num29z7"/>
    <w:rsid w:val="00EA6157"/>
  </w:style>
  <w:style w:type="character" w:customStyle="1" w:styleId="WW8Num29z8">
    <w:name w:val="WW8Num29z8"/>
    <w:rsid w:val="00EA6157"/>
  </w:style>
  <w:style w:type="character" w:customStyle="1" w:styleId="WW8Num30z0">
    <w:name w:val="WW8Num30z0"/>
    <w:rsid w:val="00EA6157"/>
    <w:rPr>
      <w:rFonts w:ascii="Arial" w:hAnsi="Arial" w:cs="Arial"/>
      <w:color w:val="000000"/>
    </w:rPr>
  </w:style>
  <w:style w:type="character" w:customStyle="1" w:styleId="WW8Num30z1">
    <w:name w:val="WW8Num30z1"/>
    <w:rsid w:val="00EA6157"/>
  </w:style>
  <w:style w:type="character" w:customStyle="1" w:styleId="WW8Num30z2">
    <w:name w:val="WW8Num30z2"/>
    <w:rsid w:val="00EA6157"/>
  </w:style>
  <w:style w:type="character" w:customStyle="1" w:styleId="WW8Num30z3">
    <w:name w:val="WW8Num30z3"/>
    <w:rsid w:val="00EA6157"/>
  </w:style>
  <w:style w:type="character" w:customStyle="1" w:styleId="WW8Num30z4">
    <w:name w:val="WW8Num30z4"/>
    <w:rsid w:val="00EA6157"/>
  </w:style>
  <w:style w:type="character" w:customStyle="1" w:styleId="WW8Num30z5">
    <w:name w:val="WW8Num30z5"/>
    <w:rsid w:val="00EA6157"/>
  </w:style>
  <w:style w:type="character" w:customStyle="1" w:styleId="WW8Num30z6">
    <w:name w:val="WW8Num30z6"/>
    <w:rsid w:val="00EA6157"/>
  </w:style>
  <w:style w:type="character" w:customStyle="1" w:styleId="WW8Num30z7">
    <w:name w:val="WW8Num30z7"/>
    <w:rsid w:val="00EA6157"/>
  </w:style>
  <w:style w:type="character" w:customStyle="1" w:styleId="WW8Num30z8">
    <w:name w:val="WW8Num30z8"/>
    <w:rsid w:val="00EA6157"/>
  </w:style>
  <w:style w:type="character" w:customStyle="1" w:styleId="WW8Num31z1">
    <w:name w:val="WW8Num31z1"/>
    <w:rsid w:val="00EA6157"/>
  </w:style>
  <w:style w:type="character" w:customStyle="1" w:styleId="WW8Num31z2">
    <w:name w:val="WW8Num31z2"/>
    <w:rsid w:val="00EA6157"/>
  </w:style>
  <w:style w:type="character" w:customStyle="1" w:styleId="WW8Num31z3">
    <w:name w:val="WW8Num31z3"/>
    <w:rsid w:val="00EA6157"/>
  </w:style>
  <w:style w:type="character" w:customStyle="1" w:styleId="WW8Num31z4">
    <w:name w:val="WW8Num31z4"/>
    <w:rsid w:val="00EA6157"/>
  </w:style>
  <w:style w:type="character" w:customStyle="1" w:styleId="WW8Num31z5">
    <w:name w:val="WW8Num31z5"/>
    <w:rsid w:val="00EA6157"/>
  </w:style>
  <w:style w:type="character" w:customStyle="1" w:styleId="WW8Num31z6">
    <w:name w:val="WW8Num31z6"/>
    <w:rsid w:val="00EA6157"/>
  </w:style>
  <w:style w:type="character" w:customStyle="1" w:styleId="WW8Num31z7">
    <w:name w:val="WW8Num31z7"/>
    <w:rsid w:val="00EA6157"/>
  </w:style>
  <w:style w:type="character" w:customStyle="1" w:styleId="WW8Num31z8">
    <w:name w:val="WW8Num31z8"/>
    <w:rsid w:val="00EA6157"/>
  </w:style>
  <w:style w:type="character" w:customStyle="1" w:styleId="WW8Num32z1">
    <w:name w:val="WW8Num32z1"/>
    <w:rsid w:val="00EA6157"/>
  </w:style>
  <w:style w:type="character" w:customStyle="1" w:styleId="WW8Num32z2">
    <w:name w:val="WW8Num32z2"/>
    <w:rsid w:val="00EA6157"/>
  </w:style>
  <w:style w:type="character" w:customStyle="1" w:styleId="WW8Num32z3">
    <w:name w:val="WW8Num32z3"/>
    <w:rsid w:val="00EA6157"/>
  </w:style>
  <w:style w:type="character" w:customStyle="1" w:styleId="WW8Num32z4">
    <w:name w:val="WW8Num32z4"/>
    <w:rsid w:val="00EA6157"/>
  </w:style>
  <w:style w:type="character" w:customStyle="1" w:styleId="WW8Num32z5">
    <w:name w:val="WW8Num32z5"/>
    <w:rsid w:val="00EA6157"/>
  </w:style>
  <w:style w:type="character" w:customStyle="1" w:styleId="WW8Num32z6">
    <w:name w:val="WW8Num32z6"/>
    <w:rsid w:val="00EA6157"/>
  </w:style>
  <w:style w:type="character" w:customStyle="1" w:styleId="WW8Num32z7">
    <w:name w:val="WW8Num32z7"/>
    <w:rsid w:val="00EA6157"/>
  </w:style>
  <w:style w:type="character" w:customStyle="1" w:styleId="WW8Num32z8">
    <w:name w:val="WW8Num32z8"/>
    <w:rsid w:val="00EA6157"/>
  </w:style>
  <w:style w:type="character" w:customStyle="1" w:styleId="WW8Num33z1">
    <w:name w:val="WW8Num33z1"/>
    <w:rsid w:val="00EA6157"/>
  </w:style>
  <w:style w:type="character" w:customStyle="1" w:styleId="WW8Num33z2">
    <w:name w:val="WW8Num33z2"/>
    <w:rsid w:val="00EA6157"/>
  </w:style>
  <w:style w:type="character" w:customStyle="1" w:styleId="WW8Num33z3">
    <w:name w:val="WW8Num33z3"/>
    <w:rsid w:val="00EA6157"/>
  </w:style>
  <w:style w:type="character" w:customStyle="1" w:styleId="WW8Num33z4">
    <w:name w:val="WW8Num33z4"/>
    <w:rsid w:val="00EA6157"/>
  </w:style>
  <w:style w:type="character" w:customStyle="1" w:styleId="WW8Num33z5">
    <w:name w:val="WW8Num33z5"/>
    <w:rsid w:val="00EA6157"/>
  </w:style>
  <w:style w:type="character" w:customStyle="1" w:styleId="WW8Num33z6">
    <w:name w:val="WW8Num33z6"/>
    <w:rsid w:val="00EA6157"/>
  </w:style>
  <w:style w:type="character" w:customStyle="1" w:styleId="WW8Num33z7">
    <w:name w:val="WW8Num33z7"/>
    <w:rsid w:val="00EA6157"/>
  </w:style>
  <w:style w:type="character" w:customStyle="1" w:styleId="WW8Num33z8">
    <w:name w:val="WW8Num33z8"/>
    <w:rsid w:val="00EA6157"/>
  </w:style>
  <w:style w:type="character" w:customStyle="1" w:styleId="WW8Num34z1">
    <w:name w:val="WW8Num34z1"/>
    <w:rsid w:val="00EA6157"/>
  </w:style>
  <w:style w:type="character" w:customStyle="1" w:styleId="WW8Num34z2">
    <w:name w:val="WW8Num34z2"/>
    <w:rsid w:val="00EA6157"/>
  </w:style>
  <w:style w:type="character" w:customStyle="1" w:styleId="WW8Num34z3">
    <w:name w:val="WW8Num34z3"/>
    <w:rsid w:val="00EA6157"/>
  </w:style>
  <w:style w:type="character" w:customStyle="1" w:styleId="WW8Num34z4">
    <w:name w:val="WW8Num34z4"/>
    <w:rsid w:val="00EA6157"/>
  </w:style>
  <w:style w:type="character" w:customStyle="1" w:styleId="WW8Num34z5">
    <w:name w:val="WW8Num34z5"/>
    <w:rsid w:val="00EA6157"/>
  </w:style>
  <w:style w:type="character" w:customStyle="1" w:styleId="WW8Num34z6">
    <w:name w:val="WW8Num34z6"/>
    <w:rsid w:val="00EA6157"/>
  </w:style>
  <w:style w:type="character" w:customStyle="1" w:styleId="WW8Num34z7">
    <w:name w:val="WW8Num34z7"/>
    <w:rsid w:val="00EA6157"/>
  </w:style>
  <w:style w:type="character" w:customStyle="1" w:styleId="WW8Num34z8">
    <w:name w:val="WW8Num34z8"/>
    <w:rsid w:val="00EA6157"/>
  </w:style>
  <w:style w:type="character" w:customStyle="1" w:styleId="WW8Num35z0">
    <w:name w:val="WW8Num35z0"/>
    <w:rsid w:val="00EA6157"/>
    <w:rPr>
      <w:rFonts w:ascii="Arial" w:hAnsi="Arial" w:cs="Arial"/>
      <w:b/>
      <w:color w:val="000000"/>
    </w:rPr>
  </w:style>
  <w:style w:type="character" w:customStyle="1" w:styleId="WW8Num35z1">
    <w:name w:val="WW8Num35z1"/>
    <w:rsid w:val="00EA6157"/>
  </w:style>
  <w:style w:type="character" w:customStyle="1" w:styleId="WW8Num35z2">
    <w:name w:val="WW8Num35z2"/>
    <w:rsid w:val="00EA6157"/>
  </w:style>
  <w:style w:type="character" w:customStyle="1" w:styleId="WW8Num35z3">
    <w:name w:val="WW8Num35z3"/>
    <w:rsid w:val="00EA6157"/>
  </w:style>
  <w:style w:type="character" w:customStyle="1" w:styleId="WW8Num35z4">
    <w:name w:val="WW8Num35z4"/>
    <w:rsid w:val="00EA6157"/>
  </w:style>
  <w:style w:type="character" w:customStyle="1" w:styleId="WW8Num35z5">
    <w:name w:val="WW8Num35z5"/>
    <w:rsid w:val="00EA6157"/>
  </w:style>
  <w:style w:type="character" w:customStyle="1" w:styleId="WW8Num35z6">
    <w:name w:val="WW8Num35z6"/>
    <w:rsid w:val="00EA6157"/>
  </w:style>
  <w:style w:type="character" w:customStyle="1" w:styleId="WW8Num35z7">
    <w:name w:val="WW8Num35z7"/>
    <w:rsid w:val="00EA6157"/>
  </w:style>
  <w:style w:type="character" w:customStyle="1" w:styleId="WW8Num35z8">
    <w:name w:val="WW8Num35z8"/>
    <w:rsid w:val="00EA6157"/>
  </w:style>
  <w:style w:type="character" w:customStyle="1" w:styleId="WW8Num36z0">
    <w:name w:val="WW8Num36z0"/>
    <w:rsid w:val="00EA6157"/>
  </w:style>
  <w:style w:type="character" w:customStyle="1" w:styleId="WW8Num36z1">
    <w:name w:val="WW8Num36z1"/>
    <w:rsid w:val="00EA6157"/>
  </w:style>
  <w:style w:type="character" w:customStyle="1" w:styleId="WW8Num36z2">
    <w:name w:val="WW8Num36z2"/>
    <w:rsid w:val="00EA6157"/>
  </w:style>
  <w:style w:type="character" w:customStyle="1" w:styleId="WW8Num36z3">
    <w:name w:val="WW8Num36z3"/>
    <w:rsid w:val="00EA6157"/>
  </w:style>
  <w:style w:type="character" w:customStyle="1" w:styleId="WW8Num36z4">
    <w:name w:val="WW8Num36z4"/>
    <w:rsid w:val="00EA6157"/>
  </w:style>
  <w:style w:type="character" w:customStyle="1" w:styleId="WW8Num36z5">
    <w:name w:val="WW8Num36z5"/>
    <w:rsid w:val="00EA6157"/>
  </w:style>
  <w:style w:type="character" w:customStyle="1" w:styleId="WW8Num36z6">
    <w:name w:val="WW8Num36z6"/>
    <w:rsid w:val="00EA6157"/>
  </w:style>
  <w:style w:type="character" w:customStyle="1" w:styleId="WW8Num36z7">
    <w:name w:val="WW8Num36z7"/>
    <w:rsid w:val="00EA6157"/>
  </w:style>
  <w:style w:type="character" w:customStyle="1" w:styleId="WW8Num36z8">
    <w:name w:val="WW8Num36z8"/>
    <w:rsid w:val="00EA6157"/>
  </w:style>
  <w:style w:type="character" w:customStyle="1" w:styleId="WW8Num37z0">
    <w:name w:val="WW8Num37z0"/>
    <w:rsid w:val="00EA6157"/>
  </w:style>
  <w:style w:type="character" w:customStyle="1" w:styleId="WW8Num37z1">
    <w:name w:val="WW8Num37z1"/>
    <w:rsid w:val="00EA6157"/>
  </w:style>
  <w:style w:type="character" w:customStyle="1" w:styleId="WW8Num37z2">
    <w:name w:val="WW8Num37z2"/>
    <w:rsid w:val="00EA6157"/>
  </w:style>
  <w:style w:type="character" w:customStyle="1" w:styleId="WW8Num37z3">
    <w:name w:val="WW8Num37z3"/>
    <w:rsid w:val="00EA6157"/>
  </w:style>
  <w:style w:type="character" w:customStyle="1" w:styleId="WW8Num37z4">
    <w:name w:val="WW8Num37z4"/>
    <w:rsid w:val="00EA6157"/>
  </w:style>
  <w:style w:type="character" w:customStyle="1" w:styleId="WW8Num37z5">
    <w:name w:val="WW8Num37z5"/>
    <w:rsid w:val="00EA6157"/>
  </w:style>
  <w:style w:type="character" w:customStyle="1" w:styleId="WW8Num37z6">
    <w:name w:val="WW8Num37z6"/>
    <w:rsid w:val="00EA6157"/>
  </w:style>
  <w:style w:type="character" w:customStyle="1" w:styleId="WW8Num37z7">
    <w:name w:val="WW8Num37z7"/>
    <w:rsid w:val="00EA6157"/>
  </w:style>
  <w:style w:type="character" w:customStyle="1" w:styleId="WW8Num37z8">
    <w:name w:val="WW8Num37z8"/>
    <w:rsid w:val="00EA6157"/>
  </w:style>
  <w:style w:type="character" w:customStyle="1" w:styleId="WW8Num38z1">
    <w:name w:val="WW8Num38z1"/>
    <w:rsid w:val="00EA6157"/>
  </w:style>
  <w:style w:type="character" w:customStyle="1" w:styleId="WW8Num38z2">
    <w:name w:val="WW8Num38z2"/>
    <w:rsid w:val="00EA6157"/>
  </w:style>
  <w:style w:type="character" w:customStyle="1" w:styleId="WW8Num38z3">
    <w:name w:val="WW8Num38z3"/>
    <w:rsid w:val="00EA6157"/>
  </w:style>
  <w:style w:type="character" w:customStyle="1" w:styleId="WW8Num38z4">
    <w:name w:val="WW8Num38z4"/>
    <w:rsid w:val="00EA6157"/>
  </w:style>
  <w:style w:type="character" w:customStyle="1" w:styleId="WW8Num38z5">
    <w:name w:val="WW8Num38z5"/>
    <w:rsid w:val="00EA6157"/>
  </w:style>
  <w:style w:type="character" w:customStyle="1" w:styleId="WW8Num38z6">
    <w:name w:val="WW8Num38z6"/>
    <w:rsid w:val="00EA6157"/>
  </w:style>
  <w:style w:type="character" w:customStyle="1" w:styleId="WW8Num38z7">
    <w:name w:val="WW8Num38z7"/>
    <w:rsid w:val="00EA6157"/>
  </w:style>
  <w:style w:type="character" w:customStyle="1" w:styleId="WW8Num38z8">
    <w:name w:val="WW8Num38z8"/>
    <w:rsid w:val="00EA6157"/>
  </w:style>
  <w:style w:type="character" w:customStyle="1" w:styleId="WW8Num39z0">
    <w:name w:val="WW8Num39z0"/>
    <w:rsid w:val="00EA6157"/>
    <w:rPr>
      <w:b/>
    </w:rPr>
  </w:style>
  <w:style w:type="character" w:customStyle="1" w:styleId="WW8Num39z1">
    <w:name w:val="WW8Num39z1"/>
    <w:rsid w:val="00EA6157"/>
  </w:style>
  <w:style w:type="character" w:customStyle="1" w:styleId="WW8Num39z2">
    <w:name w:val="WW8Num39z2"/>
    <w:rsid w:val="00EA6157"/>
  </w:style>
  <w:style w:type="character" w:customStyle="1" w:styleId="WW8Num39z3">
    <w:name w:val="WW8Num39z3"/>
    <w:rsid w:val="00EA6157"/>
  </w:style>
  <w:style w:type="character" w:customStyle="1" w:styleId="WW8Num39z4">
    <w:name w:val="WW8Num39z4"/>
    <w:rsid w:val="00EA6157"/>
  </w:style>
  <w:style w:type="character" w:customStyle="1" w:styleId="WW8Num39z5">
    <w:name w:val="WW8Num39z5"/>
    <w:rsid w:val="00EA6157"/>
  </w:style>
  <w:style w:type="character" w:customStyle="1" w:styleId="WW8Num39z6">
    <w:name w:val="WW8Num39z6"/>
    <w:rsid w:val="00EA6157"/>
  </w:style>
  <w:style w:type="character" w:customStyle="1" w:styleId="WW8Num39z7">
    <w:name w:val="WW8Num39z7"/>
    <w:rsid w:val="00EA6157"/>
  </w:style>
  <w:style w:type="character" w:customStyle="1" w:styleId="WW8Num39z8">
    <w:name w:val="WW8Num39z8"/>
    <w:rsid w:val="00EA6157"/>
  </w:style>
  <w:style w:type="character" w:customStyle="1" w:styleId="WW8Num40z0">
    <w:name w:val="WW8Num40z0"/>
    <w:rsid w:val="00EA6157"/>
  </w:style>
  <w:style w:type="character" w:customStyle="1" w:styleId="WW8Num40z1">
    <w:name w:val="WW8Num40z1"/>
    <w:rsid w:val="00EA6157"/>
  </w:style>
  <w:style w:type="character" w:customStyle="1" w:styleId="WW8Num40z2">
    <w:name w:val="WW8Num40z2"/>
    <w:rsid w:val="00EA6157"/>
  </w:style>
  <w:style w:type="character" w:customStyle="1" w:styleId="WW8Num40z3">
    <w:name w:val="WW8Num40z3"/>
    <w:rsid w:val="00EA6157"/>
  </w:style>
  <w:style w:type="character" w:customStyle="1" w:styleId="WW8Num40z4">
    <w:name w:val="WW8Num40z4"/>
    <w:rsid w:val="00EA6157"/>
  </w:style>
  <w:style w:type="character" w:customStyle="1" w:styleId="WW8Num40z5">
    <w:name w:val="WW8Num40z5"/>
    <w:rsid w:val="00EA6157"/>
  </w:style>
  <w:style w:type="character" w:customStyle="1" w:styleId="WW8Num40z6">
    <w:name w:val="WW8Num40z6"/>
    <w:rsid w:val="00EA6157"/>
  </w:style>
  <w:style w:type="character" w:customStyle="1" w:styleId="WW8Num40z7">
    <w:name w:val="WW8Num40z7"/>
    <w:rsid w:val="00EA6157"/>
  </w:style>
  <w:style w:type="character" w:customStyle="1" w:styleId="WW8Num40z8">
    <w:name w:val="WW8Num40z8"/>
    <w:rsid w:val="00EA6157"/>
  </w:style>
  <w:style w:type="character" w:customStyle="1" w:styleId="WW8Num41z1">
    <w:name w:val="WW8Num41z1"/>
    <w:rsid w:val="00EA6157"/>
  </w:style>
  <w:style w:type="character" w:customStyle="1" w:styleId="WW8Num41z2">
    <w:name w:val="WW8Num41z2"/>
    <w:rsid w:val="00EA6157"/>
  </w:style>
  <w:style w:type="character" w:customStyle="1" w:styleId="WW8Num41z3">
    <w:name w:val="WW8Num41z3"/>
    <w:rsid w:val="00EA6157"/>
  </w:style>
  <w:style w:type="character" w:customStyle="1" w:styleId="WW8Num41z4">
    <w:name w:val="WW8Num41z4"/>
    <w:rsid w:val="00EA6157"/>
  </w:style>
  <w:style w:type="character" w:customStyle="1" w:styleId="WW8Num41z5">
    <w:name w:val="WW8Num41z5"/>
    <w:rsid w:val="00EA6157"/>
  </w:style>
  <w:style w:type="character" w:customStyle="1" w:styleId="WW8Num41z6">
    <w:name w:val="WW8Num41z6"/>
    <w:rsid w:val="00EA6157"/>
  </w:style>
  <w:style w:type="character" w:customStyle="1" w:styleId="WW8Num41z7">
    <w:name w:val="WW8Num41z7"/>
    <w:rsid w:val="00EA6157"/>
  </w:style>
  <w:style w:type="character" w:customStyle="1" w:styleId="WW8Num41z8">
    <w:name w:val="WW8Num41z8"/>
    <w:rsid w:val="00EA6157"/>
  </w:style>
  <w:style w:type="character" w:customStyle="1" w:styleId="WW8Num42z1">
    <w:name w:val="WW8Num42z1"/>
    <w:rsid w:val="00EA6157"/>
  </w:style>
  <w:style w:type="character" w:customStyle="1" w:styleId="WW8Num42z2">
    <w:name w:val="WW8Num42z2"/>
    <w:rsid w:val="00EA6157"/>
  </w:style>
  <w:style w:type="character" w:customStyle="1" w:styleId="WW8Num42z3">
    <w:name w:val="WW8Num42z3"/>
    <w:rsid w:val="00EA6157"/>
  </w:style>
  <w:style w:type="character" w:customStyle="1" w:styleId="WW8Num42z4">
    <w:name w:val="WW8Num42z4"/>
    <w:rsid w:val="00EA6157"/>
  </w:style>
  <w:style w:type="character" w:customStyle="1" w:styleId="WW8Num42z5">
    <w:name w:val="WW8Num42z5"/>
    <w:rsid w:val="00EA6157"/>
  </w:style>
  <w:style w:type="character" w:customStyle="1" w:styleId="WW8Num42z6">
    <w:name w:val="WW8Num42z6"/>
    <w:rsid w:val="00EA6157"/>
  </w:style>
  <w:style w:type="character" w:customStyle="1" w:styleId="WW8Num42z7">
    <w:name w:val="WW8Num42z7"/>
    <w:rsid w:val="00EA6157"/>
  </w:style>
  <w:style w:type="character" w:customStyle="1" w:styleId="WW8Num42z8">
    <w:name w:val="WW8Num42z8"/>
    <w:rsid w:val="00EA6157"/>
  </w:style>
  <w:style w:type="character" w:customStyle="1" w:styleId="WW8Num43z0">
    <w:name w:val="WW8Num43z0"/>
    <w:rsid w:val="00EA6157"/>
    <w:rPr>
      <w:rFonts w:ascii="Liberation Serif" w:hAnsi="Liberation Serif" w:cs="Times New Roman"/>
      <w:sz w:val="24"/>
      <w:szCs w:val="24"/>
    </w:rPr>
  </w:style>
  <w:style w:type="character" w:customStyle="1" w:styleId="Domylnaczcionkaakapitu2">
    <w:name w:val="Domyślna czcionka akapitu2"/>
    <w:rsid w:val="00EA6157"/>
  </w:style>
  <w:style w:type="character" w:customStyle="1" w:styleId="WW8Num6z4">
    <w:name w:val="WW8Num6z4"/>
    <w:rsid w:val="00EA6157"/>
  </w:style>
  <w:style w:type="character" w:customStyle="1" w:styleId="WW8Num6z5">
    <w:name w:val="WW8Num6z5"/>
    <w:rsid w:val="00EA6157"/>
  </w:style>
  <w:style w:type="character" w:customStyle="1" w:styleId="WW8Num6z6">
    <w:name w:val="WW8Num6z6"/>
    <w:rsid w:val="00EA6157"/>
  </w:style>
  <w:style w:type="character" w:customStyle="1" w:styleId="WW8Num6z7">
    <w:name w:val="WW8Num6z7"/>
    <w:rsid w:val="00EA6157"/>
  </w:style>
  <w:style w:type="character" w:customStyle="1" w:styleId="WW8Num6z8">
    <w:name w:val="WW8Num6z8"/>
    <w:rsid w:val="00EA6157"/>
  </w:style>
  <w:style w:type="character" w:customStyle="1" w:styleId="WW8Num14z3">
    <w:name w:val="WW8Num14z3"/>
    <w:rsid w:val="00EA6157"/>
  </w:style>
  <w:style w:type="character" w:customStyle="1" w:styleId="WW8Num14z4">
    <w:name w:val="WW8Num14z4"/>
    <w:rsid w:val="00EA6157"/>
  </w:style>
  <w:style w:type="character" w:customStyle="1" w:styleId="WW8Num14z5">
    <w:name w:val="WW8Num14z5"/>
    <w:rsid w:val="00EA6157"/>
  </w:style>
  <w:style w:type="character" w:customStyle="1" w:styleId="WW8Num14z6">
    <w:name w:val="WW8Num14z6"/>
    <w:rsid w:val="00EA6157"/>
  </w:style>
  <w:style w:type="character" w:customStyle="1" w:styleId="WW8Num14z7">
    <w:name w:val="WW8Num14z7"/>
    <w:rsid w:val="00EA6157"/>
  </w:style>
  <w:style w:type="character" w:customStyle="1" w:styleId="WW8Num14z8">
    <w:name w:val="WW8Num14z8"/>
    <w:rsid w:val="00EA6157"/>
  </w:style>
  <w:style w:type="character" w:customStyle="1" w:styleId="WW8Num43z1">
    <w:name w:val="WW8Num43z1"/>
    <w:rsid w:val="00EA6157"/>
  </w:style>
  <w:style w:type="character" w:customStyle="1" w:styleId="WW8Num43z2">
    <w:name w:val="WW8Num43z2"/>
    <w:rsid w:val="00EA6157"/>
  </w:style>
  <w:style w:type="character" w:customStyle="1" w:styleId="WW8Num43z3">
    <w:name w:val="WW8Num43z3"/>
    <w:rsid w:val="00EA6157"/>
  </w:style>
  <w:style w:type="character" w:customStyle="1" w:styleId="WW8Num43z4">
    <w:name w:val="WW8Num43z4"/>
    <w:rsid w:val="00EA6157"/>
  </w:style>
  <w:style w:type="character" w:customStyle="1" w:styleId="WW8Num43z5">
    <w:name w:val="WW8Num43z5"/>
    <w:rsid w:val="00EA6157"/>
  </w:style>
  <w:style w:type="character" w:customStyle="1" w:styleId="WW8Num43z6">
    <w:name w:val="WW8Num43z6"/>
    <w:rsid w:val="00EA6157"/>
  </w:style>
  <w:style w:type="character" w:customStyle="1" w:styleId="WW8Num43z7">
    <w:name w:val="WW8Num43z7"/>
    <w:rsid w:val="00EA6157"/>
  </w:style>
  <w:style w:type="character" w:customStyle="1" w:styleId="WW8Num43z8">
    <w:name w:val="WW8Num43z8"/>
    <w:rsid w:val="00EA6157"/>
  </w:style>
  <w:style w:type="character" w:customStyle="1" w:styleId="WW8Num44z0">
    <w:name w:val="WW8Num44z0"/>
    <w:rsid w:val="00EA6157"/>
  </w:style>
  <w:style w:type="character" w:customStyle="1" w:styleId="WW8Num44z1">
    <w:name w:val="WW8Num44z1"/>
    <w:rsid w:val="00EA6157"/>
  </w:style>
  <w:style w:type="character" w:customStyle="1" w:styleId="WW8Num44z2">
    <w:name w:val="WW8Num44z2"/>
    <w:rsid w:val="00EA6157"/>
  </w:style>
  <w:style w:type="character" w:customStyle="1" w:styleId="WW8Num44z3">
    <w:name w:val="WW8Num44z3"/>
    <w:rsid w:val="00EA6157"/>
  </w:style>
  <w:style w:type="character" w:customStyle="1" w:styleId="WW8Num44z4">
    <w:name w:val="WW8Num44z4"/>
    <w:rsid w:val="00EA6157"/>
  </w:style>
  <w:style w:type="character" w:customStyle="1" w:styleId="WW8Num44z5">
    <w:name w:val="WW8Num44z5"/>
    <w:rsid w:val="00EA6157"/>
  </w:style>
  <w:style w:type="character" w:customStyle="1" w:styleId="WW8Num44z6">
    <w:name w:val="WW8Num44z6"/>
    <w:rsid w:val="00EA6157"/>
  </w:style>
  <w:style w:type="character" w:customStyle="1" w:styleId="WW8Num44z7">
    <w:name w:val="WW8Num44z7"/>
    <w:rsid w:val="00EA6157"/>
  </w:style>
  <w:style w:type="character" w:customStyle="1" w:styleId="WW8Num44z8">
    <w:name w:val="WW8Num44z8"/>
    <w:rsid w:val="00EA6157"/>
  </w:style>
  <w:style w:type="character" w:customStyle="1" w:styleId="Domylnaczcionkaakapitu1">
    <w:name w:val="Domyślna czcionka akapitu1"/>
    <w:rsid w:val="00EA6157"/>
  </w:style>
  <w:style w:type="character" w:customStyle="1" w:styleId="Domylnaczcionkaakapitu4">
    <w:name w:val="Domyślna czcionka akapitu4"/>
    <w:rsid w:val="00EA6157"/>
  </w:style>
  <w:style w:type="character" w:customStyle="1" w:styleId="NagwekZnak">
    <w:name w:val="Nagłówek Znak"/>
    <w:basedOn w:val="Domylnaczcionkaakapitu4"/>
    <w:uiPriority w:val="99"/>
    <w:rsid w:val="00EA6157"/>
  </w:style>
  <w:style w:type="character" w:customStyle="1" w:styleId="StopkaZnak">
    <w:name w:val="Stopka Znak"/>
    <w:basedOn w:val="Domylnaczcionkaakapitu4"/>
    <w:uiPriority w:val="99"/>
    <w:rsid w:val="00EA6157"/>
  </w:style>
  <w:style w:type="character" w:customStyle="1" w:styleId="TekstdymkaZnak">
    <w:name w:val="Tekst dymka Znak"/>
    <w:rsid w:val="00EA615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rsid w:val="00EA6157"/>
    <w:rPr>
      <w:rFonts w:ascii="Cambria" w:hAnsi="Cambria" w:cs="Calibri"/>
      <w:b/>
      <w:bCs/>
      <w:color w:val="365F91"/>
      <w:sz w:val="28"/>
      <w:szCs w:val="28"/>
    </w:rPr>
  </w:style>
  <w:style w:type="character" w:customStyle="1" w:styleId="Nagwek2Znak">
    <w:name w:val="Nagłówek 2 Znak"/>
    <w:rsid w:val="00EA6157"/>
    <w:rPr>
      <w:rFonts w:ascii="Cambria" w:hAnsi="Cambria" w:cs="Calibri"/>
      <w:b/>
      <w:bCs/>
      <w:color w:val="4F81BD"/>
      <w:sz w:val="26"/>
      <w:szCs w:val="26"/>
    </w:rPr>
  </w:style>
  <w:style w:type="character" w:customStyle="1" w:styleId="Odwoaniedokomentarza1">
    <w:name w:val="Odwołanie do komentarza1"/>
    <w:rsid w:val="00EA6157"/>
    <w:rPr>
      <w:sz w:val="16"/>
      <w:szCs w:val="16"/>
    </w:rPr>
  </w:style>
  <w:style w:type="character" w:customStyle="1" w:styleId="TekstkomentarzaZnak">
    <w:name w:val="Tekst komentarza Znak"/>
    <w:uiPriority w:val="99"/>
    <w:rsid w:val="00EA6157"/>
    <w:rPr>
      <w:sz w:val="20"/>
      <w:szCs w:val="20"/>
    </w:rPr>
  </w:style>
  <w:style w:type="character" w:customStyle="1" w:styleId="TematkomentarzaZnak">
    <w:name w:val="Temat komentarza Znak"/>
    <w:rsid w:val="00EA6157"/>
    <w:rPr>
      <w:b/>
      <w:bCs/>
      <w:sz w:val="20"/>
      <w:szCs w:val="20"/>
    </w:rPr>
  </w:style>
  <w:style w:type="character" w:customStyle="1" w:styleId="TytuZnak">
    <w:name w:val="Tytuł Znak"/>
    <w:link w:val="Tytu"/>
    <w:uiPriority w:val="99"/>
    <w:rsid w:val="00EA6157"/>
    <w:rPr>
      <w:rFonts w:ascii="Arial" w:eastAsia="Times New Roman" w:hAnsi="Arial" w:cs="Times New Roman"/>
      <w:b/>
      <w:smallCaps/>
      <w:sz w:val="44"/>
      <w:szCs w:val="20"/>
    </w:rPr>
  </w:style>
  <w:style w:type="character" w:customStyle="1" w:styleId="ListLabel1">
    <w:name w:val="ListLabel 1"/>
    <w:rsid w:val="00EA6157"/>
    <w:rPr>
      <w:rFonts w:cs="Calibri"/>
    </w:rPr>
  </w:style>
  <w:style w:type="character" w:customStyle="1" w:styleId="ListLabel2">
    <w:name w:val="ListLabel 2"/>
    <w:rsid w:val="00EA6157"/>
    <w:rPr>
      <w:rFonts w:cs="Times New Roman"/>
    </w:rPr>
  </w:style>
  <w:style w:type="character" w:customStyle="1" w:styleId="ListLabel3">
    <w:name w:val="ListLabel 3"/>
    <w:rsid w:val="00EA6157"/>
    <w:rPr>
      <w:b w:val="0"/>
    </w:rPr>
  </w:style>
  <w:style w:type="character" w:customStyle="1" w:styleId="ListLabel4">
    <w:name w:val="ListLabel 4"/>
    <w:rsid w:val="00EA6157"/>
    <w:rPr>
      <w:rFonts w:cs="Courier New"/>
    </w:rPr>
  </w:style>
  <w:style w:type="character" w:customStyle="1" w:styleId="ListLabel5">
    <w:name w:val="ListLabel 5"/>
    <w:rsid w:val="00EA6157"/>
    <w:rPr>
      <w:sz w:val="18"/>
      <w:szCs w:val="18"/>
    </w:rPr>
  </w:style>
  <w:style w:type="character" w:customStyle="1" w:styleId="ListLabel6">
    <w:name w:val="ListLabel 6"/>
    <w:rsid w:val="00EA6157"/>
    <w:rPr>
      <w:color w:val="000000"/>
    </w:rPr>
  </w:style>
  <w:style w:type="character" w:customStyle="1" w:styleId="Znakinumeracji">
    <w:name w:val="Znaki numeracji"/>
    <w:rsid w:val="00EA6157"/>
  </w:style>
  <w:style w:type="character" w:customStyle="1" w:styleId="TekstdymkaZnak1">
    <w:name w:val="Tekst dymka Znak1"/>
    <w:rsid w:val="00EA6157"/>
    <w:rPr>
      <w:rFonts w:ascii="Tahoma" w:eastAsia="SimSun" w:hAnsi="Tahoma" w:cs="Tahoma"/>
      <w:kern w:val="1"/>
      <w:sz w:val="16"/>
      <w:szCs w:val="16"/>
    </w:rPr>
  </w:style>
  <w:style w:type="character" w:customStyle="1" w:styleId="ListLabel7">
    <w:name w:val="ListLabel 7"/>
    <w:rsid w:val="00EA6157"/>
    <w:rPr>
      <w:rFonts w:ascii="Liberation Serif" w:hAnsi="Liberation Serif" w:cs="Times New Roman"/>
    </w:rPr>
  </w:style>
  <w:style w:type="character" w:customStyle="1" w:styleId="Odwoaniedokomentarza10">
    <w:name w:val="Odwołanie do komentarza1"/>
    <w:rsid w:val="00EA6157"/>
    <w:rPr>
      <w:sz w:val="16"/>
      <w:szCs w:val="16"/>
    </w:rPr>
  </w:style>
  <w:style w:type="character" w:customStyle="1" w:styleId="TekstkomentarzaZnak1">
    <w:name w:val="Tekst komentarza Znak1"/>
    <w:rsid w:val="00EA6157"/>
    <w:rPr>
      <w:rFonts w:ascii="Calibri" w:eastAsia="SimSun" w:hAnsi="Calibri" w:cs="Calibri"/>
      <w:kern w:val="1"/>
    </w:rPr>
  </w:style>
  <w:style w:type="character" w:customStyle="1" w:styleId="TematkomentarzaZnak1">
    <w:name w:val="Temat komentarza Znak1"/>
    <w:rsid w:val="00EA6157"/>
    <w:rPr>
      <w:rFonts w:ascii="Calibri" w:eastAsia="SimSun" w:hAnsi="Calibri" w:cs="Calibri"/>
      <w:b/>
      <w:bCs/>
      <w:kern w:val="1"/>
    </w:rPr>
  </w:style>
  <w:style w:type="character" w:customStyle="1" w:styleId="TekstpodstawowywcityZnak">
    <w:name w:val="Tekst podstawowy wcięty Znak"/>
    <w:rsid w:val="00EA6157"/>
    <w:rPr>
      <w:rFonts w:ascii="Calibri" w:eastAsia="SimSun" w:hAnsi="Calibri" w:cs="Calibri"/>
      <w:kern w:val="1"/>
      <w:sz w:val="22"/>
      <w:szCs w:val="22"/>
    </w:rPr>
  </w:style>
  <w:style w:type="character" w:customStyle="1" w:styleId="apple-converted-space">
    <w:name w:val="apple-converted-space"/>
    <w:basedOn w:val="Domylnaczcionkaakapitu3"/>
    <w:rsid w:val="00EA6157"/>
  </w:style>
  <w:style w:type="character" w:customStyle="1" w:styleId="luchili">
    <w:name w:val="luc_hili"/>
    <w:basedOn w:val="Domylnaczcionkaakapitu3"/>
    <w:rsid w:val="00EA6157"/>
  </w:style>
  <w:style w:type="paragraph" w:customStyle="1" w:styleId="Nagwek4">
    <w:name w:val="Nagłówek4"/>
    <w:basedOn w:val="Normalny"/>
    <w:next w:val="Tekstpodstawowy"/>
    <w:rsid w:val="00EA6157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Tekstpodstawowy">
    <w:name w:val="Body Text"/>
    <w:basedOn w:val="Normalny"/>
    <w:rsid w:val="00EA6157"/>
    <w:pPr>
      <w:spacing w:after="140" w:line="288" w:lineRule="auto"/>
    </w:pPr>
  </w:style>
  <w:style w:type="paragraph" w:styleId="Lista">
    <w:name w:val="List"/>
    <w:basedOn w:val="Tekstpodstawowy"/>
    <w:rsid w:val="00EA6157"/>
    <w:rPr>
      <w:rFonts w:cs="Mangal"/>
    </w:rPr>
  </w:style>
  <w:style w:type="paragraph" w:customStyle="1" w:styleId="Podpis1">
    <w:name w:val="Podpis1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EA6157"/>
    <w:pPr>
      <w:suppressLineNumbers/>
    </w:pPr>
    <w:rPr>
      <w:rFonts w:cs="Mangal"/>
    </w:rPr>
  </w:style>
  <w:style w:type="paragraph" w:customStyle="1" w:styleId="Nagwek3">
    <w:name w:val="Nagłówek3"/>
    <w:basedOn w:val="Normalny"/>
    <w:next w:val="Tekstpodstawowy"/>
    <w:rsid w:val="00EA615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3">
    <w:name w:val="Legenda3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0">
    <w:name w:val="Nagłówek2"/>
    <w:basedOn w:val="Normalny"/>
    <w:next w:val="Tekstpodstawowy"/>
    <w:rsid w:val="00EA6157"/>
    <w:pPr>
      <w:pBdr>
        <w:top w:val="double" w:sz="1" w:space="1" w:color="000000"/>
        <w:left w:val="double" w:sz="1" w:space="1" w:color="000000"/>
        <w:bottom w:val="double" w:sz="1" w:space="4" w:color="000000"/>
        <w:right w:val="double" w:sz="1" w:space="1" w:color="000000"/>
      </w:pBdr>
      <w:spacing w:after="0"/>
      <w:jc w:val="center"/>
    </w:pPr>
    <w:rPr>
      <w:rFonts w:ascii="Arial" w:eastAsia="Times New Roman" w:hAnsi="Arial" w:cs="Times New Roman"/>
      <w:b/>
      <w:smallCaps/>
      <w:sz w:val="44"/>
      <w:szCs w:val="20"/>
    </w:rPr>
  </w:style>
  <w:style w:type="paragraph" w:customStyle="1" w:styleId="Legenda2">
    <w:name w:val="Legenda2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rsid w:val="00EA615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rsid w:val="00EA6157"/>
    <w:pPr>
      <w:tabs>
        <w:tab w:val="center" w:pos="4536"/>
        <w:tab w:val="right" w:pos="9072"/>
      </w:tabs>
      <w:spacing w:after="0"/>
    </w:pPr>
  </w:style>
  <w:style w:type="paragraph" w:styleId="Stopka">
    <w:name w:val="footer"/>
    <w:basedOn w:val="Normalny"/>
    <w:uiPriority w:val="99"/>
    <w:rsid w:val="00EA6157"/>
    <w:pPr>
      <w:tabs>
        <w:tab w:val="center" w:pos="4536"/>
        <w:tab w:val="right" w:pos="9072"/>
      </w:tabs>
      <w:spacing w:after="0"/>
    </w:pPr>
  </w:style>
  <w:style w:type="paragraph" w:customStyle="1" w:styleId="Tekstdymka1">
    <w:name w:val="Tekst dymka1"/>
    <w:basedOn w:val="Normalny"/>
    <w:rsid w:val="00EA6157"/>
    <w:pPr>
      <w:spacing w:after="0"/>
    </w:pPr>
    <w:rPr>
      <w:rFonts w:ascii="Tahoma" w:hAnsi="Tahoma" w:cs="Tahoma"/>
      <w:sz w:val="16"/>
      <w:szCs w:val="16"/>
    </w:rPr>
  </w:style>
  <w:style w:type="paragraph" w:customStyle="1" w:styleId="Bezodstpw1">
    <w:name w:val="Bez odstępów1"/>
    <w:rsid w:val="00EA6157"/>
    <w:pPr>
      <w:suppressAutoHyphens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Tekstkomentarza1">
    <w:name w:val="Tekst komentarza1"/>
    <w:basedOn w:val="Normalny"/>
    <w:rsid w:val="00EA6157"/>
    <w:rPr>
      <w:sz w:val="20"/>
      <w:szCs w:val="20"/>
    </w:rPr>
  </w:style>
  <w:style w:type="paragraph" w:customStyle="1" w:styleId="Tematkomentarza1">
    <w:name w:val="Temat komentarza1"/>
    <w:basedOn w:val="Tekstkomentarza1"/>
    <w:rsid w:val="00EA6157"/>
    <w:rPr>
      <w:b/>
      <w:bCs/>
    </w:rPr>
  </w:style>
  <w:style w:type="paragraph" w:customStyle="1" w:styleId="Akapitzlist1">
    <w:name w:val="Akapit z listą1"/>
    <w:basedOn w:val="Normalny"/>
    <w:rsid w:val="00EA6157"/>
    <w:pPr>
      <w:spacing w:after="200" w:line="276" w:lineRule="auto"/>
      <w:ind w:left="720"/>
    </w:pPr>
    <w:rPr>
      <w:rFonts w:eastAsia="Calibri" w:cs="Times New Roman"/>
    </w:rPr>
  </w:style>
  <w:style w:type="paragraph" w:customStyle="1" w:styleId="Style29">
    <w:name w:val="Style29"/>
    <w:basedOn w:val="Normalny"/>
    <w:rsid w:val="00EA6157"/>
    <w:pPr>
      <w:widowControl w:val="0"/>
      <w:spacing w:after="0" w:line="267" w:lineRule="exact"/>
    </w:pPr>
    <w:rPr>
      <w:rFonts w:ascii="Verdana" w:eastAsia="Times New Roman" w:hAnsi="Verdana" w:cs="Times New Roman"/>
      <w:sz w:val="24"/>
      <w:szCs w:val="24"/>
    </w:rPr>
  </w:style>
  <w:style w:type="paragraph" w:customStyle="1" w:styleId="Zawartotabeli">
    <w:name w:val="Zawartość tabeli"/>
    <w:basedOn w:val="Normalny"/>
    <w:rsid w:val="00EA6157"/>
  </w:style>
  <w:style w:type="paragraph" w:styleId="Tekstdymka">
    <w:name w:val="Balloon Text"/>
    <w:basedOn w:val="Normalny"/>
    <w:rsid w:val="00EA6157"/>
    <w:pPr>
      <w:spacing w:after="0"/>
    </w:pPr>
    <w:rPr>
      <w:rFonts w:ascii="Tahoma" w:hAnsi="Tahoma" w:cs="Tahoma"/>
      <w:sz w:val="16"/>
      <w:szCs w:val="16"/>
    </w:rPr>
  </w:style>
  <w:style w:type="paragraph" w:customStyle="1" w:styleId="Nagwektabeli">
    <w:name w:val="Nagłówek tabeli"/>
    <w:basedOn w:val="Zawartotabeli"/>
    <w:rsid w:val="00EA6157"/>
    <w:pPr>
      <w:suppressLineNumbers/>
      <w:jc w:val="center"/>
    </w:pPr>
    <w:rPr>
      <w:b/>
      <w:bCs/>
    </w:rPr>
  </w:style>
  <w:style w:type="paragraph" w:customStyle="1" w:styleId="Tekstkomentarza10">
    <w:name w:val="Tekst komentarza1"/>
    <w:basedOn w:val="Normalny"/>
    <w:rsid w:val="00EA6157"/>
    <w:rPr>
      <w:rFonts w:cs="Times New Roman"/>
      <w:sz w:val="20"/>
      <w:szCs w:val="20"/>
    </w:rPr>
  </w:style>
  <w:style w:type="paragraph" w:styleId="Tematkomentarza">
    <w:name w:val="annotation subject"/>
    <w:basedOn w:val="Tekstkomentarza10"/>
    <w:next w:val="Tekstkomentarza10"/>
    <w:rsid w:val="00EA6157"/>
    <w:rPr>
      <w:b/>
      <w:bCs/>
    </w:rPr>
  </w:style>
  <w:style w:type="paragraph" w:styleId="Akapitzlist">
    <w:name w:val="List Paragraph"/>
    <w:aliases w:val="BulletC"/>
    <w:basedOn w:val="Normalny"/>
    <w:link w:val="AkapitzlistZnak"/>
    <w:uiPriority w:val="34"/>
    <w:qFormat/>
    <w:rsid w:val="00EA6157"/>
    <w:pPr>
      <w:suppressAutoHyphens w:val="0"/>
      <w:spacing w:after="0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rsid w:val="00EA6157"/>
    <w:pPr>
      <w:spacing w:after="120"/>
      <w:ind w:left="283"/>
    </w:pPr>
    <w:rPr>
      <w:rFonts w:cs="Times New Roman"/>
    </w:rPr>
  </w:style>
  <w:style w:type="paragraph" w:customStyle="1" w:styleId="Listapunktowana21">
    <w:name w:val="Lista punktowana 21"/>
    <w:basedOn w:val="Normalny"/>
    <w:rsid w:val="00EA6157"/>
    <w:pPr>
      <w:spacing w:after="0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995438"/>
    <w:rPr>
      <w:sz w:val="16"/>
      <w:szCs w:val="16"/>
    </w:rPr>
  </w:style>
  <w:style w:type="paragraph" w:styleId="Tekstkomentarza">
    <w:name w:val="annotation text"/>
    <w:basedOn w:val="Normalny"/>
    <w:link w:val="TekstkomentarzaZnak2"/>
    <w:uiPriority w:val="99"/>
    <w:semiHidden/>
    <w:unhideWhenUsed/>
    <w:rsid w:val="00995438"/>
    <w:rPr>
      <w:rFonts w:cs="Times New Roman"/>
      <w:sz w:val="20"/>
      <w:szCs w:val="20"/>
    </w:rPr>
  </w:style>
  <w:style w:type="character" w:customStyle="1" w:styleId="TekstkomentarzaZnak2">
    <w:name w:val="Tekst komentarza Znak2"/>
    <w:link w:val="Tekstkomentarza"/>
    <w:uiPriority w:val="99"/>
    <w:semiHidden/>
    <w:rsid w:val="00995438"/>
    <w:rPr>
      <w:rFonts w:ascii="Calibri" w:eastAsia="SimSun" w:hAnsi="Calibri" w:cs="Calibri"/>
      <w:kern w:val="1"/>
      <w:lang w:eastAsia="ar-SA"/>
    </w:rPr>
  </w:style>
  <w:style w:type="paragraph" w:styleId="Tytu">
    <w:name w:val="Title"/>
    <w:basedOn w:val="Normalny"/>
    <w:next w:val="Podtytu"/>
    <w:link w:val="TytuZnak"/>
    <w:uiPriority w:val="99"/>
    <w:qFormat/>
    <w:rsid w:val="00F62951"/>
    <w:pPr>
      <w:spacing w:after="0"/>
      <w:jc w:val="center"/>
    </w:pPr>
    <w:rPr>
      <w:rFonts w:ascii="Arial" w:eastAsia="Times New Roman" w:hAnsi="Arial" w:cs="Times New Roman"/>
      <w:b/>
      <w:smallCaps/>
      <w:kern w:val="0"/>
      <w:sz w:val="44"/>
      <w:szCs w:val="20"/>
    </w:rPr>
  </w:style>
  <w:style w:type="character" w:customStyle="1" w:styleId="TytuZnak1">
    <w:name w:val="Tytuł Znak1"/>
    <w:uiPriority w:val="10"/>
    <w:rsid w:val="00F62951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62951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link w:val="Podtytu"/>
    <w:uiPriority w:val="11"/>
    <w:rsid w:val="00F62951"/>
    <w:rPr>
      <w:rFonts w:ascii="Cambria" w:eastAsia="Times New Roman" w:hAnsi="Cambria" w:cs="Times New Roman"/>
      <w:kern w:val="1"/>
      <w:sz w:val="24"/>
      <w:szCs w:val="24"/>
      <w:lang w:eastAsia="ar-SA"/>
    </w:rPr>
  </w:style>
  <w:style w:type="paragraph" w:customStyle="1" w:styleId="Style2">
    <w:name w:val="Style2"/>
    <w:basedOn w:val="Normalny"/>
    <w:uiPriority w:val="99"/>
    <w:rsid w:val="00F737D9"/>
    <w:pPr>
      <w:widowControl w:val="0"/>
      <w:suppressAutoHyphens w:val="0"/>
      <w:autoSpaceDE w:val="0"/>
      <w:autoSpaceDN w:val="0"/>
      <w:spacing w:after="0" w:line="274" w:lineRule="exact"/>
      <w:jc w:val="center"/>
    </w:pPr>
    <w:rPr>
      <w:rFonts w:eastAsia="Times New Roman"/>
      <w:kern w:val="0"/>
      <w:sz w:val="24"/>
      <w:szCs w:val="24"/>
      <w:lang w:eastAsia="pl-PL"/>
    </w:rPr>
  </w:style>
  <w:style w:type="character" w:customStyle="1" w:styleId="FontStyle26">
    <w:name w:val="Font Style26"/>
    <w:uiPriority w:val="99"/>
    <w:rsid w:val="00F737D9"/>
    <w:rPr>
      <w:rFonts w:cs="Times New Roman"/>
      <w:b/>
      <w:bCs/>
      <w:color w:val="000000"/>
      <w:spacing w:val="60"/>
      <w:sz w:val="22"/>
      <w:szCs w:val="22"/>
    </w:rPr>
  </w:style>
  <w:style w:type="paragraph" w:customStyle="1" w:styleId="tekstwstpny">
    <w:name w:val="tekst wstępny"/>
    <w:basedOn w:val="Normalny"/>
    <w:uiPriority w:val="99"/>
    <w:rsid w:val="00BB36BC"/>
    <w:pPr>
      <w:autoSpaceDE w:val="0"/>
      <w:autoSpaceDN w:val="0"/>
      <w:spacing w:before="60" w:after="60"/>
    </w:pPr>
    <w:rPr>
      <w:rFonts w:ascii="Arial" w:eastAsia="Times New Roman" w:hAnsi="Arial" w:cs="Arial"/>
      <w:kern w:val="0"/>
      <w:lang w:eastAsia="pl-PL"/>
    </w:rPr>
  </w:style>
  <w:style w:type="paragraph" w:styleId="Poprawka">
    <w:name w:val="Revision"/>
    <w:hidden/>
    <w:uiPriority w:val="99"/>
    <w:semiHidden/>
    <w:rsid w:val="00E316B1"/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ZnakZnak3">
    <w:name w:val="Znak Znak3"/>
    <w:basedOn w:val="Normalny"/>
    <w:rsid w:val="001A12EF"/>
    <w:pPr>
      <w:suppressAutoHyphens w:val="0"/>
      <w:spacing w:after="0"/>
    </w:pPr>
    <w:rPr>
      <w:rFonts w:ascii="Arial" w:eastAsia="Times New Roman" w:hAnsi="Arial" w:cs="Arial"/>
      <w:kern w:val="0"/>
      <w:sz w:val="24"/>
      <w:szCs w:val="24"/>
      <w:lang w:eastAsia="pl-PL"/>
    </w:rPr>
  </w:style>
  <w:style w:type="paragraph" w:customStyle="1" w:styleId="StandardowyArial11">
    <w:name w:val="Standardowy + Arial 11"/>
    <w:basedOn w:val="Normalny"/>
    <w:uiPriority w:val="99"/>
    <w:rsid w:val="00586D05"/>
    <w:pPr>
      <w:numPr>
        <w:numId w:val="1"/>
      </w:numPr>
      <w:autoSpaceDE w:val="0"/>
      <w:autoSpaceDN w:val="0"/>
      <w:spacing w:before="60" w:after="60"/>
      <w:jc w:val="both"/>
    </w:pPr>
    <w:rPr>
      <w:rFonts w:ascii="Arial" w:eastAsia="Times New Roman" w:hAnsi="Arial" w:cs="Arial"/>
      <w:kern w:val="0"/>
      <w:lang w:eastAsia="pl-PL"/>
    </w:rPr>
  </w:style>
  <w:style w:type="character" w:customStyle="1" w:styleId="AkapitzlistZnak">
    <w:name w:val="Akapit z listą Znak"/>
    <w:aliases w:val="BulletC Znak"/>
    <w:link w:val="Akapitzlist"/>
    <w:uiPriority w:val="34"/>
    <w:locked/>
    <w:rsid w:val="008B3455"/>
    <w:rPr>
      <w:kern w:val="1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7B2B34"/>
    <w:rPr>
      <w:i/>
      <w:iCs/>
    </w:rPr>
  </w:style>
  <w:style w:type="paragraph" w:styleId="Tekstpodstawowy3">
    <w:name w:val="Body Text 3"/>
    <w:basedOn w:val="Normalny"/>
    <w:link w:val="Tekstpodstawowy3Znak"/>
    <w:semiHidden/>
    <w:rsid w:val="006A1C62"/>
    <w:pPr>
      <w:spacing w:after="120"/>
    </w:pPr>
    <w:rPr>
      <w:rFonts w:ascii="Times New Roman" w:eastAsia="Times New Roman" w:hAnsi="Times New Roman" w:cs="Times New Roman"/>
      <w:kern w:val="0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A1C62"/>
    <w:rPr>
      <w:sz w:val="16"/>
      <w:szCs w:val="16"/>
      <w:lang w:eastAsia="ar-SA"/>
    </w:rPr>
  </w:style>
  <w:style w:type="paragraph" w:customStyle="1" w:styleId="ZnakZnak30">
    <w:name w:val="Znak Znak3"/>
    <w:basedOn w:val="Normalny"/>
    <w:rsid w:val="006A1C62"/>
    <w:pPr>
      <w:suppressAutoHyphens w:val="0"/>
      <w:spacing w:after="0"/>
    </w:pPr>
    <w:rPr>
      <w:rFonts w:ascii="Arial" w:eastAsia="Times New Roman" w:hAnsi="Arial" w:cs="Arial"/>
      <w:kern w:val="0"/>
      <w:sz w:val="24"/>
      <w:szCs w:val="24"/>
      <w:lang w:eastAsia="pl-PL"/>
    </w:rPr>
  </w:style>
  <w:style w:type="character" w:styleId="Pogrubienie">
    <w:name w:val="Strong"/>
    <w:aliases w:val="Asseco Wyróżnienie pogrubione"/>
    <w:uiPriority w:val="22"/>
    <w:qFormat/>
    <w:rsid w:val="00505619"/>
    <w:rPr>
      <w:rFonts w:ascii="Calibri" w:hAnsi="Calibri" w:hint="default"/>
      <w:color w:val="000000"/>
      <w:sz w:val="22"/>
    </w:rPr>
  </w:style>
  <w:style w:type="paragraph" w:customStyle="1" w:styleId="Normalny1">
    <w:name w:val="Normalny1"/>
    <w:basedOn w:val="Normalny"/>
    <w:uiPriority w:val="99"/>
    <w:rsid w:val="00505619"/>
    <w:pPr>
      <w:suppressAutoHyphens w:val="0"/>
      <w:spacing w:after="0"/>
    </w:pPr>
    <w:rPr>
      <w:rFonts w:ascii="Times New Roman" w:eastAsiaTheme="minorHAnsi" w:hAnsi="Times New Roman" w:cs="Times New Roman"/>
      <w:kern w:val="0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9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2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9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7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DE4F6-8083-46EF-A8BD-CFF434806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2004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12 do SWIZ</vt:lpstr>
    </vt:vector>
  </TitlesOfParts>
  <Company>Microsoft</Company>
  <LinksUpToDate>false</LinksUpToDate>
  <CharactersWithSpaces>14001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12 do SWIZ</dc:title>
  <dc:creator>o.kurpiel</dc:creator>
  <cp:lastModifiedBy>A.Kurpiel</cp:lastModifiedBy>
  <cp:revision>6</cp:revision>
  <cp:lastPrinted>2018-07-12T09:12:00Z</cp:lastPrinted>
  <dcterms:created xsi:type="dcterms:W3CDTF">2018-07-12T06:02:00Z</dcterms:created>
  <dcterms:modified xsi:type="dcterms:W3CDTF">2018-07-27T07:12:00Z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